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1FF63" w14:textId="0BE06792" w:rsidR="00B200A0" w:rsidRDefault="003D698D" w:rsidP="00D27470">
      <w:pPr>
        <w:jc w:val="center"/>
        <w:rPr>
          <w:rFonts w:asciiTheme="minorHAnsi" w:hAnsiTheme="minorHAnsi" w:cstheme="minorHAnsi"/>
          <w:b/>
        </w:rPr>
      </w:pPr>
      <w:r>
        <w:rPr>
          <w:rFonts w:asciiTheme="minorHAnsi" w:hAnsiTheme="minorHAnsi" w:cstheme="minorHAnsi"/>
          <w:b/>
        </w:rPr>
        <w:t>MINUTA DO TERMO DE</w:t>
      </w:r>
      <w:bookmarkStart w:id="0" w:name="_GoBack"/>
      <w:bookmarkEnd w:id="0"/>
      <w:r w:rsidR="00B200A0" w:rsidRPr="00A54879">
        <w:rPr>
          <w:rFonts w:asciiTheme="minorHAnsi" w:hAnsiTheme="minorHAnsi" w:cstheme="minorHAnsi"/>
          <w:b/>
        </w:rPr>
        <w:t xml:space="preserve"> CONTRATO</w:t>
      </w:r>
    </w:p>
    <w:p w14:paraId="5FBF5427" w14:textId="77777777" w:rsidR="00B200A0" w:rsidRPr="00D27470" w:rsidRDefault="00B200A0" w:rsidP="00D27470">
      <w:pPr>
        <w:jc w:val="both"/>
        <w:rPr>
          <w:rFonts w:asciiTheme="minorHAnsi" w:hAnsiTheme="minorHAnsi" w:cstheme="minorHAnsi"/>
          <w:b/>
          <w:sz w:val="22"/>
        </w:rPr>
      </w:pPr>
    </w:p>
    <w:tbl>
      <w:tblPr>
        <w:tblW w:w="5023" w:type="pct"/>
        <w:tblLook w:val="04A0" w:firstRow="1" w:lastRow="0" w:firstColumn="1" w:lastColumn="0" w:noHBand="0" w:noVBand="1"/>
      </w:tblPr>
      <w:tblGrid>
        <w:gridCol w:w="3760"/>
        <w:gridCol w:w="6972"/>
      </w:tblGrid>
      <w:tr w:rsidR="00B200A0" w:rsidRPr="00D27470" w14:paraId="50C26D46" w14:textId="77777777" w:rsidTr="00D27470">
        <w:tc>
          <w:tcPr>
            <w:tcW w:w="1752" w:type="pct"/>
            <w:shd w:val="clear" w:color="auto" w:fill="auto"/>
            <w:vAlign w:val="center"/>
          </w:tcPr>
          <w:p w14:paraId="4A0C382E"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Processo deste contrato</w:t>
            </w:r>
          </w:p>
        </w:tc>
        <w:tc>
          <w:tcPr>
            <w:tcW w:w="3248" w:type="pct"/>
            <w:shd w:val="clear" w:color="auto" w:fill="auto"/>
            <w:vAlign w:val="center"/>
          </w:tcPr>
          <w:p w14:paraId="51D418A6" w14:textId="77777777" w:rsidR="00B200A0" w:rsidRPr="00D27470" w:rsidRDefault="00B200A0" w:rsidP="00D27470">
            <w:pPr>
              <w:jc w:val="both"/>
              <w:rPr>
                <w:rFonts w:asciiTheme="minorHAnsi" w:eastAsia="Calibri" w:hAnsiTheme="minorHAnsi" w:cstheme="minorHAnsi"/>
                <w:sz w:val="22"/>
                <w:szCs w:val="22"/>
              </w:rPr>
            </w:pPr>
          </w:p>
        </w:tc>
      </w:tr>
      <w:tr w:rsidR="00B200A0" w:rsidRPr="00D27470" w14:paraId="4D450124" w14:textId="77777777" w:rsidTr="00D27470">
        <w:tc>
          <w:tcPr>
            <w:tcW w:w="1752" w:type="pct"/>
            <w:shd w:val="clear" w:color="auto" w:fill="auto"/>
            <w:vAlign w:val="center"/>
          </w:tcPr>
          <w:p w14:paraId="4DE6EF85"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Pregão eletrônico</w:t>
            </w:r>
          </w:p>
        </w:tc>
        <w:tc>
          <w:tcPr>
            <w:tcW w:w="3248" w:type="pct"/>
            <w:shd w:val="clear" w:color="auto" w:fill="auto"/>
            <w:vAlign w:val="center"/>
          </w:tcPr>
          <w:p w14:paraId="2F7F9A08" w14:textId="60B8E68F" w:rsidR="00B200A0" w:rsidRPr="00D27470" w:rsidRDefault="00B200A0" w:rsidP="00D27470">
            <w:pPr>
              <w:jc w:val="both"/>
              <w:rPr>
                <w:rFonts w:asciiTheme="minorHAnsi" w:eastAsia="Calibri" w:hAnsiTheme="minorHAnsi" w:cstheme="minorHAnsi"/>
                <w:sz w:val="22"/>
                <w:szCs w:val="22"/>
              </w:rPr>
            </w:pPr>
            <w:r w:rsidRPr="00D27470">
              <w:rPr>
                <w:rFonts w:asciiTheme="minorHAnsi" w:eastAsia="Calibri" w:hAnsiTheme="minorHAnsi" w:cstheme="minorHAnsi"/>
                <w:sz w:val="22"/>
                <w:szCs w:val="22"/>
              </w:rPr>
              <w:t>07/2021-COBES</w:t>
            </w:r>
          </w:p>
        </w:tc>
      </w:tr>
      <w:tr w:rsidR="00B200A0" w:rsidRPr="00D27470" w14:paraId="148273E6" w14:textId="77777777" w:rsidTr="00D27470">
        <w:tc>
          <w:tcPr>
            <w:tcW w:w="1752" w:type="pct"/>
            <w:shd w:val="clear" w:color="auto" w:fill="auto"/>
            <w:vAlign w:val="center"/>
          </w:tcPr>
          <w:p w14:paraId="6B49B2EB"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Processo de licitação</w:t>
            </w:r>
          </w:p>
        </w:tc>
        <w:tc>
          <w:tcPr>
            <w:tcW w:w="3248" w:type="pct"/>
            <w:shd w:val="clear" w:color="auto" w:fill="auto"/>
            <w:vAlign w:val="center"/>
          </w:tcPr>
          <w:p w14:paraId="0561D058" w14:textId="31246C02" w:rsidR="00B200A0" w:rsidRPr="00D27470" w:rsidRDefault="00B200A0" w:rsidP="00D27470">
            <w:pPr>
              <w:jc w:val="both"/>
              <w:rPr>
                <w:rFonts w:asciiTheme="minorHAnsi" w:eastAsia="Calibri" w:hAnsiTheme="minorHAnsi" w:cstheme="minorHAnsi"/>
                <w:sz w:val="22"/>
                <w:szCs w:val="22"/>
              </w:rPr>
            </w:pPr>
            <w:r w:rsidRPr="00D27470">
              <w:rPr>
                <w:rFonts w:ascii="Calibri" w:hAnsi="Calibri" w:cs="Calibri"/>
                <w:color w:val="000000"/>
                <w:sz w:val="22"/>
                <w:szCs w:val="22"/>
              </w:rPr>
              <w:t>6013.2021/0001563-4</w:t>
            </w:r>
          </w:p>
        </w:tc>
      </w:tr>
      <w:tr w:rsidR="00B200A0" w:rsidRPr="00D27470" w14:paraId="39AA6E1E" w14:textId="77777777" w:rsidTr="00D27470">
        <w:tc>
          <w:tcPr>
            <w:tcW w:w="1752" w:type="pct"/>
            <w:shd w:val="clear" w:color="auto" w:fill="auto"/>
            <w:vAlign w:val="center"/>
          </w:tcPr>
          <w:p w14:paraId="6BA4ED4F"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Ata de Registro de Preços</w:t>
            </w:r>
          </w:p>
        </w:tc>
        <w:tc>
          <w:tcPr>
            <w:tcW w:w="3248" w:type="pct"/>
            <w:shd w:val="clear" w:color="auto" w:fill="auto"/>
            <w:vAlign w:val="center"/>
          </w:tcPr>
          <w:p w14:paraId="3130D6BA" w14:textId="5F6A2E36" w:rsidR="00B200A0" w:rsidRPr="00D27470" w:rsidRDefault="00B200A0" w:rsidP="00D27470">
            <w:pPr>
              <w:jc w:val="both"/>
              <w:rPr>
                <w:rFonts w:asciiTheme="minorHAnsi" w:eastAsia="Calibri" w:hAnsiTheme="minorHAnsi" w:cstheme="minorHAnsi"/>
                <w:sz w:val="22"/>
                <w:szCs w:val="22"/>
              </w:rPr>
            </w:pPr>
            <w:r w:rsidRPr="00D27470">
              <w:rPr>
                <w:rFonts w:asciiTheme="minorHAnsi" w:eastAsia="Calibri" w:hAnsiTheme="minorHAnsi" w:cstheme="minorHAnsi"/>
                <w:sz w:val="22"/>
                <w:szCs w:val="22"/>
              </w:rPr>
              <w:t>011/SEGES-COBES/2021</w:t>
            </w:r>
          </w:p>
        </w:tc>
      </w:tr>
      <w:tr w:rsidR="00B200A0" w:rsidRPr="00D27470" w14:paraId="625FBF82" w14:textId="77777777" w:rsidTr="00D27470">
        <w:tc>
          <w:tcPr>
            <w:tcW w:w="1752" w:type="pct"/>
            <w:shd w:val="clear" w:color="auto" w:fill="auto"/>
            <w:vAlign w:val="center"/>
          </w:tcPr>
          <w:p w14:paraId="5A4F58DA"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Processo da ARP</w:t>
            </w:r>
          </w:p>
        </w:tc>
        <w:tc>
          <w:tcPr>
            <w:tcW w:w="3248" w:type="pct"/>
            <w:shd w:val="clear" w:color="auto" w:fill="auto"/>
            <w:vAlign w:val="center"/>
          </w:tcPr>
          <w:p w14:paraId="311088E0" w14:textId="0E78C30D" w:rsidR="00B200A0" w:rsidRPr="00D27470" w:rsidRDefault="00B200A0" w:rsidP="00D27470">
            <w:pPr>
              <w:jc w:val="both"/>
              <w:rPr>
                <w:rFonts w:asciiTheme="minorHAnsi" w:eastAsia="Calibri" w:hAnsiTheme="minorHAnsi" w:cstheme="minorHAnsi"/>
                <w:sz w:val="22"/>
                <w:szCs w:val="22"/>
              </w:rPr>
            </w:pPr>
            <w:r w:rsidRPr="00D27470">
              <w:rPr>
                <w:rFonts w:ascii="Calibri" w:hAnsi="Calibri" w:cs="Calibri"/>
                <w:color w:val="000000"/>
                <w:sz w:val="22"/>
                <w:szCs w:val="22"/>
              </w:rPr>
              <w:t>6013.2021/0005906-2</w:t>
            </w:r>
          </w:p>
        </w:tc>
      </w:tr>
      <w:tr w:rsidR="00B200A0" w:rsidRPr="00D27470" w14:paraId="65FDEE58" w14:textId="77777777" w:rsidTr="00D27470">
        <w:tc>
          <w:tcPr>
            <w:tcW w:w="1752" w:type="pct"/>
            <w:shd w:val="clear" w:color="auto" w:fill="auto"/>
            <w:vAlign w:val="center"/>
          </w:tcPr>
          <w:p w14:paraId="0E42B8AB"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Objeto</w:t>
            </w:r>
          </w:p>
        </w:tc>
        <w:tc>
          <w:tcPr>
            <w:tcW w:w="3248" w:type="pct"/>
            <w:shd w:val="clear" w:color="auto" w:fill="auto"/>
            <w:vAlign w:val="center"/>
          </w:tcPr>
          <w:p w14:paraId="30B334D0" w14:textId="17CF8DE4" w:rsidR="00B200A0" w:rsidRPr="00D27470" w:rsidRDefault="00B200A0" w:rsidP="00D27470">
            <w:pPr>
              <w:jc w:val="both"/>
              <w:rPr>
                <w:rFonts w:asciiTheme="minorHAnsi" w:eastAsia="Calibri" w:hAnsiTheme="minorHAnsi" w:cstheme="minorHAnsi"/>
                <w:sz w:val="22"/>
                <w:szCs w:val="22"/>
              </w:rPr>
            </w:pPr>
            <w:r w:rsidRPr="00D27470">
              <w:rPr>
                <w:rFonts w:asciiTheme="minorHAnsi" w:eastAsia="Calibri" w:hAnsiTheme="minorHAnsi" w:cstheme="minorHAnsi"/>
                <w:sz w:val="22"/>
                <w:szCs w:val="22"/>
              </w:rPr>
              <w:t xml:space="preserve">Prestação de </w:t>
            </w:r>
            <w:r w:rsidRPr="00D27470">
              <w:rPr>
                <w:rFonts w:ascii="Calibri" w:hAnsi="Calibri" w:cs="Calibri"/>
                <w:color w:val="000000"/>
                <w:sz w:val="22"/>
                <w:szCs w:val="22"/>
              </w:rPr>
              <w:t xml:space="preserve">serviços de </w:t>
            </w:r>
            <w:proofErr w:type="spellStart"/>
            <w:r w:rsidRPr="00D27470">
              <w:rPr>
                <w:rFonts w:ascii="Calibri" w:hAnsi="Calibri" w:cs="Calibri"/>
                <w:color w:val="000000"/>
                <w:sz w:val="22"/>
                <w:szCs w:val="22"/>
              </w:rPr>
              <w:t>motofrete</w:t>
            </w:r>
            <w:proofErr w:type="spellEnd"/>
            <w:r w:rsidRPr="00D27470">
              <w:rPr>
                <w:rFonts w:ascii="Calibri" w:hAnsi="Calibri" w:cs="Calibri"/>
                <w:color w:val="000000"/>
                <w:sz w:val="22"/>
                <w:szCs w:val="22"/>
              </w:rPr>
              <w:t xml:space="preserve">, com entrega e coleta de pequenas cargas por meio de motocicletas, na modalidade de contratação mensal (Item </w:t>
            </w:r>
            <w:proofErr w:type="gramStart"/>
            <w:r w:rsidRPr="00D27470">
              <w:rPr>
                <w:rFonts w:ascii="Calibri" w:hAnsi="Calibri" w:cs="Calibri"/>
                <w:color w:val="000000"/>
                <w:sz w:val="22"/>
                <w:szCs w:val="22"/>
              </w:rPr>
              <w:t>1</w:t>
            </w:r>
            <w:proofErr w:type="gramEnd"/>
            <w:r w:rsidRPr="00D27470">
              <w:rPr>
                <w:rFonts w:ascii="Calibri" w:hAnsi="Calibri" w:cs="Calibri"/>
                <w:color w:val="000000"/>
                <w:sz w:val="22"/>
                <w:szCs w:val="22"/>
              </w:rPr>
              <w:t>)</w:t>
            </w:r>
          </w:p>
        </w:tc>
      </w:tr>
      <w:tr w:rsidR="00B200A0" w:rsidRPr="00D27470" w14:paraId="400CEFFF" w14:textId="77777777" w:rsidTr="00D27470">
        <w:tc>
          <w:tcPr>
            <w:tcW w:w="1752" w:type="pct"/>
            <w:shd w:val="clear" w:color="auto" w:fill="auto"/>
            <w:vAlign w:val="center"/>
          </w:tcPr>
          <w:p w14:paraId="59AD9D8E"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Contratante</w:t>
            </w:r>
          </w:p>
        </w:tc>
        <w:tc>
          <w:tcPr>
            <w:tcW w:w="3248" w:type="pct"/>
            <w:shd w:val="clear" w:color="auto" w:fill="auto"/>
            <w:vAlign w:val="center"/>
          </w:tcPr>
          <w:p w14:paraId="74822687" w14:textId="77777777" w:rsidR="00B200A0" w:rsidRPr="00D27470" w:rsidRDefault="00B200A0" w:rsidP="00D27470">
            <w:pPr>
              <w:jc w:val="both"/>
              <w:rPr>
                <w:rFonts w:asciiTheme="minorHAnsi" w:eastAsia="Calibri" w:hAnsiTheme="minorHAnsi" w:cstheme="minorHAnsi"/>
                <w:sz w:val="22"/>
                <w:szCs w:val="22"/>
              </w:rPr>
            </w:pPr>
            <w:r w:rsidRPr="00D27470">
              <w:rPr>
                <w:rFonts w:asciiTheme="minorHAnsi" w:eastAsia="Calibri" w:hAnsiTheme="minorHAnsi" w:cstheme="minorHAnsi"/>
                <w:sz w:val="22"/>
                <w:szCs w:val="22"/>
              </w:rPr>
              <w:t>Prefeitura do Município de São Paulo - (Pasta ou Unidade)</w:t>
            </w:r>
          </w:p>
        </w:tc>
      </w:tr>
      <w:tr w:rsidR="00B200A0" w:rsidRPr="00D27470" w14:paraId="5DABE147" w14:textId="77777777" w:rsidTr="00D27470">
        <w:tc>
          <w:tcPr>
            <w:tcW w:w="1752" w:type="pct"/>
            <w:shd w:val="clear" w:color="auto" w:fill="auto"/>
            <w:vAlign w:val="center"/>
          </w:tcPr>
          <w:p w14:paraId="4B5FD34A"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Contratada</w:t>
            </w:r>
          </w:p>
        </w:tc>
        <w:tc>
          <w:tcPr>
            <w:tcW w:w="3248" w:type="pct"/>
            <w:shd w:val="clear" w:color="auto" w:fill="auto"/>
            <w:vAlign w:val="center"/>
          </w:tcPr>
          <w:p w14:paraId="3639ACED" w14:textId="49D62D2C" w:rsidR="00B200A0" w:rsidRPr="00D27470" w:rsidRDefault="00B200A0" w:rsidP="00D27470">
            <w:pPr>
              <w:jc w:val="both"/>
              <w:rPr>
                <w:rFonts w:asciiTheme="minorHAnsi" w:eastAsia="Calibri" w:hAnsiTheme="minorHAnsi" w:cstheme="minorHAnsi"/>
                <w:sz w:val="22"/>
                <w:szCs w:val="22"/>
              </w:rPr>
            </w:pPr>
            <w:proofErr w:type="spellStart"/>
            <w:r w:rsidRPr="00D27470">
              <w:rPr>
                <w:rFonts w:asciiTheme="minorHAnsi" w:eastAsia="Calibri" w:hAnsiTheme="minorHAnsi" w:cstheme="minorHAnsi"/>
                <w:sz w:val="22"/>
                <w:szCs w:val="22"/>
              </w:rPr>
              <w:t>God</w:t>
            </w:r>
            <w:proofErr w:type="spellEnd"/>
            <w:r w:rsidRPr="00D27470">
              <w:rPr>
                <w:rFonts w:asciiTheme="minorHAnsi" w:eastAsia="Calibri" w:hAnsiTheme="minorHAnsi" w:cstheme="minorHAnsi"/>
                <w:sz w:val="22"/>
                <w:szCs w:val="22"/>
              </w:rPr>
              <w:t xml:space="preserve"> Service Serviços e Transportes EIRELI</w:t>
            </w:r>
          </w:p>
        </w:tc>
      </w:tr>
      <w:tr w:rsidR="00B200A0" w:rsidRPr="00D27470" w14:paraId="10D2B129" w14:textId="77777777" w:rsidTr="00D27470">
        <w:tc>
          <w:tcPr>
            <w:tcW w:w="1752" w:type="pct"/>
            <w:shd w:val="clear" w:color="auto" w:fill="auto"/>
            <w:vAlign w:val="center"/>
          </w:tcPr>
          <w:p w14:paraId="25EE5130"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CNPJ da Contratada</w:t>
            </w:r>
          </w:p>
        </w:tc>
        <w:tc>
          <w:tcPr>
            <w:tcW w:w="3248" w:type="pct"/>
            <w:shd w:val="clear" w:color="auto" w:fill="auto"/>
            <w:vAlign w:val="center"/>
          </w:tcPr>
          <w:p w14:paraId="42AD6399" w14:textId="5BFBB61E" w:rsidR="00B200A0" w:rsidRPr="00D27470" w:rsidRDefault="00B200A0" w:rsidP="00D27470">
            <w:pPr>
              <w:jc w:val="both"/>
              <w:rPr>
                <w:rFonts w:asciiTheme="minorHAnsi" w:eastAsia="Calibri" w:hAnsiTheme="minorHAnsi" w:cstheme="minorHAnsi"/>
                <w:sz w:val="22"/>
                <w:szCs w:val="22"/>
              </w:rPr>
            </w:pPr>
            <w:r w:rsidRPr="00D27470">
              <w:rPr>
                <w:rFonts w:asciiTheme="minorHAnsi" w:hAnsiTheme="minorHAnsi" w:cstheme="minorHAnsi"/>
                <w:sz w:val="22"/>
                <w:szCs w:val="22"/>
              </w:rPr>
              <w:t>12.360.165/0001-53</w:t>
            </w:r>
          </w:p>
        </w:tc>
      </w:tr>
      <w:tr w:rsidR="00B200A0" w:rsidRPr="00D27470" w14:paraId="0A4FDFD3" w14:textId="77777777" w:rsidTr="00D27470">
        <w:tc>
          <w:tcPr>
            <w:tcW w:w="1752" w:type="pct"/>
            <w:shd w:val="clear" w:color="auto" w:fill="auto"/>
            <w:vAlign w:val="center"/>
          </w:tcPr>
          <w:p w14:paraId="7DE33DCB"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Valor total do contrato</w:t>
            </w:r>
          </w:p>
        </w:tc>
        <w:tc>
          <w:tcPr>
            <w:tcW w:w="3248" w:type="pct"/>
            <w:shd w:val="clear" w:color="auto" w:fill="auto"/>
            <w:vAlign w:val="center"/>
          </w:tcPr>
          <w:p w14:paraId="11C69507" w14:textId="77777777" w:rsidR="00B200A0" w:rsidRPr="00D27470" w:rsidRDefault="00B200A0" w:rsidP="00D27470">
            <w:pPr>
              <w:jc w:val="both"/>
              <w:rPr>
                <w:rFonts w:asciiTheme="minorHAnsi" w:eastAsia="Calibri" w:hAnsiTheme="minorHAnsi" w:cstheme="minorHAnsi"/>
                <w:sz w:val="22"/>
                <w:szCs w:val="22"/>
              </w:rPr>
            </w:pPr>
          </w:p>
        </w:tc>
      </w:tr>
      <w:tr w:rsidR="00B200A0" w:rsidRPr="00D27470" w14:paraId="6FE28573" w14:textId="77777777" w:rsidTr="00D27470">
        <w:tc>
          <w:tcPr>
            <w:tcW w:w="1752" w:type="pct"/>
            <w:shd w:val="clear" w:color="auto" w:fill="auto"/>
            <w:vAlign w:val="center"/>
          </w:tcPr>
          <w:p w14:paraId="354A508F"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Dotação</w:t>
            </w:r>
          </w:p>
        </w:tc>
        <w:tc>
          <w:tcPr>
            <w:tcW w:w="3248" w:type="pct"/>
            <w:shd w:val="clear" w:color="auto" w:fill="auto"/>
            <w:vAlign w:val="center"/>
          </w:tcPr>
          <w:p w14:paraId="7F014C8C" w14:textId="77777777" w:rsidR="00B200A0" w:rsidRPr="00D27470" w:rsidRDefault="00B200A0" w:rsidP="00D27470">
            <w:pPr>
              <w:jc w:val="both"/>
              <w:rPr>
                <w:rFonts w:asciiTheme="minorHAnsi" w:eastAsia="Calibri" w:hAnsiTheme="minorHAnsi" w:cstheme="minorHAnsi"/>
                <w:sz w:val="22"/>
                <w:szCs w:val="22"/>
              </w:rPr>
            </w:pPr>
          </w:p>
        </w:tc>
      </w:tr>
      <w:tr w:rsidR="00B200A0" w:rsidRPr="00D27470" w14:paraId="46C3EF22" w14:textId="77777777" w:rsidTr="00D27470">
        <w:tc>
          <w:tcPr>
            <w:tcW w:w="1752" w:type="pct"/>
            <w:shd w:val="clear" w:color="auto" w:fill="auto"/>
            <w:vAlign w:val="center"/>
          </w:tcPr>
          <w:p w14:paraId="602690E0" w14:textId="77777777" w:rsidR="00B200A0" w:rsidRPr="00D27470" w:rsidRDefault="00B200A0" w:rsidP="00D27470">
            <w:pPr>
              <w:jc w:val="both"/>
              <w:rPr>
                <w:rFonts w:asciiTheme="minorHAnsi" w:eastAsia="Calibri" w:hAnsiTheme="minorHAnsi" w:cstheme="minorHAnsi"/>
                <w:b/>
                <w:sz w:val="22"/>
                <w:szCs w:val="22"/>
              </w:rPr>
            </w:pPr>
            <w:r w:rsidRPr="00D27470">
              <w:rPr>
                <w:rFonts w:asciiTheme="minorHAnsi" w:eastAsia="Calibri" w:hAnsiTheme="minorHAnsi" w:cstheme="minorHAnsi"/>
                <w:b/>
                <w:sz w:val="22"/>
                <w:szCs w:val="22"/>
              </w:rPr>
              <w:t>Nota(s) de empenho</w:t>
            </w:r>
          </w:p>
        </w:tc>
        <w:tc>
          <w:tcPr>
            <w:tcW w:w="3248" w:type="pct"/>
            <w:shd w:val="clear" w:color="auto" w:fill="auto"/>
            <w:vAlign w:val="center"/>
          </w:tcPr>
          <w:p w14:paraId="4290C435" w14:textId="77777777" w:rsidR="00B200A0" w:rsidRPr="00D27470" w:rsidRDefault="00B200A0" w:rsidP="00D27470">
            <w:pPr>
              <w:jc w:val="both"/>
              <w:rPr>
                <w:rFonts w:asciiTheme="minorHAnsi" w:eastAsia="Calibri" w:hAnsiTheme="minorHAnsi" w:cstheme="minorHAnsi"/>
                <w:sz w:val="22"/>
                <w:szCs w:val="22"/>
              </w:rPr>
            </w:pPr>
          </w:p>
        </w:tc>
      </w:tr>
    </w:tbl>
    <w:p w14:paraId="65B9C8EF" w14:textId="77777777" w:rsidR="00B200A0" w:rsidRPr="00D27470" w:rsidRDefault="00B200A0" w:rsidP="00D27470">
      <w:pPr>
        <w:suppressAutoHyphens/>
        <w:autoSpaceDE w:val="0"/>
        <w:jc w:val="both"/>
        <w:rPr>
          <w:rFonts w:asciiTheme="minorHAnsi" w:hAnsiTheme="minorHAnsi" w:cs="Calibri"/>
          <w:bCs/>
          <w:sz w:val="22"/>
          <w:szCs w:val="22"/>
          <w:lang w:eastAsia="ar-SA"/>
        </w:rPr>
      </w:pPr>
    </w:p>
    <w:p w14:paraId="235E7402" w14:textId="14ECEF88" w:rsidR="00B200A0" w:rsidRPr="003068B4" w:rsidRDefault="00B200A0" w:rsidP="00D27470">
      <w:pPr>
        <w:suppressAutoHyphens/>
        <w:autoSpaceDE w:val="0"/>
        <w:ind w:left="5103"/>
        <w:jc w:val="both"/>
        <w:rPr>
          <w:rFonts w:asciiTheme="minorHAnsi" w:hAnsiTheme="minorHAnsi" w:cs="Calibri"/>
          <w:sz w:val="22"/>
          <w:szCs w:val="22"/>
          <w:lang w:eastAsia="ar-SA"/>
        </w:rPr>
      </w:pPr>
      <w:r w:rsidRPr="003068B4">
        <w:rPr>
          <w:rFonts w:asciiTheme="minorHAnsi" w:hAnsiTheme="minorHAnsi" w:cs="Calibri"/>
          <w:sz w:val="22"/>
          <w:szCs w:val="22"/>
          <w:lang w:eastAsia="ar-SA"/>
        </w:rPr>
        <w:t>Termo de Contrato que entre si celebram o</w:t>
      </w:r>
      <w:r w:rsidRPr="003068B4">
        <w:rPr>
          <w:rFonts w:asciiTheme="minorHAnsi" w:hAnsiTheme="minorHAnsi" w:cs="Calibri"/>
          <w:sz w:val="22"/>
          <w:szCs w:val="22"/>
          <w:lang w:eastAsia="ar-SA"/>
        </w:rPr>
        <w:br/>
      </w:r>
      <w:r w:rsidRPr="00A54879">
        <w:rPr>
          <w:rFonts w:asciiTheme="minorHAnsi" w:hAnsiTheme="minorHAnsi" w:cs="Calibri"/>
          <w:bCs/>
          <w:sz w:val="22"/>
          <w:szCs w:val="22"/>
          <w:lang w:eastAsia="ar-SA"/>
        </w:rPr>
        <w:t>Município de São Paulo</w:t>
      </w:r>
      <w:r>
        <w:rPr>
          <w:rFonts w:asciiTheme="minorHAnsi" w:hAnsiTheme="minorHAnsi" w:cs="Calibri"/>
          <w:sz w:val="22"/>
          <w:szCs w:val="22"/>
          <w:lang w:eastAsia="ar-SA"/>
        </w:rPr>
        <w:t xml:space="preserve">, por meio </w:t>
      </w:r>
      <w:proofErr w:type="gramStart"/>
      <w:r>
        <w:rPr>
          <w:rFonts w:asciiTheme="minorHAnsi" w:hAnsiTheme="minorHAnsi" w:cs="Calibri"/>
          <w:sz w:val="22"/>
          <w:szCs w:val="22"/>
          <w:lang w:eastAsia="ar-SA"/>
        </w:rPr>
        <w:t>do(</w:t>
      </w:r>
      <w:proofErr w:type="gramEnd"/>
      <w:r>
        <w:rPr>
          <w:rFonts w:asciiTheme="minorHAnsi" w:hAnsiTheme="minorHAnsi" w:cs="Calibri"/>
          <w:sz w:val="22"/>
          <w:szCs w:val="22"/>
          <w:lang w:eastAsia="ar-SA"/>
        </w:rPr>
        <w:t xml:space="preserve">a) </w:t>
      </w:r>
      <w:r w:rsidRPr="00A54879">
        <w:rPr>
          <w:rFonts w:asciiTheme="minorHAnsi" w:hAnsiTheme="minorHAnsi" w:cs="Calibri"/>
          <w:b/>
          <w:sz w:val="22"/>
          <w:szCs w:val="22"/>
          <w:lang w:eastAsia="ar-SA"/>
        </w:rPr>
        <w:t>(PASTA OU UNIDADE CONTRATANTE)</w:t>
      </w:r>
      <w:r>
        <w:rPr>
          <w:rFonts w:asciiTheme="minorHAnsi" w:hAnsiTheme="minorHAnsi" w:cs="Calibri"/>
          <w:sz w:val="22"/>
          <w:szCs w:val="22"/>
          <w:lang w:eastAsia="ar-SA"/>
        </w:rPr>
        <w:t xml:space="preserve">, </w:t>
      </w:r>
      <w:r w:rsidRPr="003068B4">
        <w:rPr>
          <w:rFonts w:asciiTheme="minorHAnsi" w:hAnsiTheme="minorHAnsi" w:cs="Calibri"/>
          <w:sz w:val="22"/>
          <w:szCs w:val="22"/>
          <w:lang w:eastAsia="ar-SA"/>
        </w:rPr>
        <w:t>e a empresa</w:t>
      </w:r>
      <w:r>
        <w:rPr>
          <w:rFonts w:asciiTheme="minorHAnsi" w:hAnsiTheme="minorHAnsi" w:cs="Calibri"/>
          <w:sz w:val="22"/>
          <w:szCs w:val="22"/>
          <w:lang w:eastAsia="ar-SA"/>
        </w:rPr>
        <w:t xml:space="preserve"> </w:t>
      </w:r>
      <w:r>
        <w:rPr>
          <w:rFonts w:asciiTheme="minorHAnsi" w:hAnsiTheme="minorHAnsi" w:cs="Calibri"/>
          <w:b/>
          <w:sz w:val="22"/>
          <w:szCs w:val="22"/>
          <w:lang w:eastAsia="ar-SA"/>
        </w:rPr>
        <w:t>GOD SERVICE SERVIÇOS E TRANSPORTES EIRELI</w:t>
      </w:r>
      <w:r>
        <w:rPr>
          <w:rFonts w:asciiTheme="minorHAnsi" w:hAnsiTheme="minorHAnsi" w:cs="Calibri"/>
          <w:sz w:val="22"/>
          <w:szCs w:val="22"/>
          <w:lang w:eastAsia="ar-SA"/>
        </w:rPr>
        <w:t>.</w:t>
      </w:r>
    </w:p>
    <w:p w14:paraId="79953BE0" w14:textId="77777777" w:rsidR="00B200A0" w:rsidRDefault="00B200A0" w:rsidP="00D27470">
      <w:pPr>
        <w:ind w:right="57"/>
        <w:jc w:val="both"/>
        <w:rPr>
          <w:rFonts w:asciiTheme="minorHAnsi" w:hAnsiTheme="minorHAnsi" w:cstheme="minorHAnsi"/>
          <w:sz w:val="22"/>
          <w:szCs w:val="22"/>
        </w:rPr>
      </w:pPr>
    </w:p>
    <w:p w14:paraId="6D2707B1" w14:textId="153BEAD6" w:rsidR="00B200A0" w:rsidRDefault="00B200A0" w:rsidP="00D27470">
      <w:pPr>
        <w:ind w:right="57"/>
        <w:jc w:val="both"/>
        <w:rPr>
          <w:rFonts w:asciiTheme="minorHAnsi" w:hAnsiTheme="minorHAnsi" w:cstheme="minorHAnsi"/>
          <w:sz w:val="22"/>
          <w:szCs w:val="22"/>
        </w:rPr>
      </w:pPr>
      <w:r w:rsidRPr="00523B99">
        <w:rPr>
          <w:rFonts w:asciiTheme="minorHAnsi" w:hAnsiTheme="minorHAnsi" w:cstheme="minorHAnsi"/>
          <w:sz w:val="22"/>
          <w:szCs w:val="22"/>
        </w:rPr>
        <w:t xml:space="preserve">A PREFEITURA DO MUNICÍPIO DE SÃO PAULO - PMSP, através da </w:t>
      </w:r>
      <w:r>
        <w:rPr>
          <w:rFonts w:asciiTheme="minorHAnsi" w:hAnsiTheme="minorHAnsi" w:cstheme="minorHAnsi"/>
          <w:b/>
          <w:sz w:val="22"/>
          <w:szCs w:val="22"/>
        </w:rPr>
        <w:t>(PASTA OU UNIDADE CONTRATANTE)</w:t>
      </w:r>
      <w:r>
        <w:rPr>
          <w:rFonts w:asciiTheme="minorHAnsi" w:hAnsiTheme="minorHAnsi" w:cstheme="minorHAnsi"/>
          <w:sz w:val="22"/>
          <w:szCs w:val="22"/>
        </w:rPr>
        <w:t>, inscrita no C</w:t>
      </w:r>
      <w:r w:rsidRPr="00523B99">
        <w:rPr>
          <w:rFonts w:asciiTheme="minorHAnsi" w:hAnsiTheme="minorHAnsi" w:cstheme="minorHAnsi"/>
          <w:sz w:val="22"/>
          <w:szCs w:val="22"/>
        </w:rPr>
        <w:t>NP</w:t>
      </w:r>
      <w:r>
        <w:rPr>
          <w:rFonts w:asciiTheme="minorHAnsi" w:hAnsiTheme="minorHAnsi" w:cstheme="minorHAnsi"/>
          <w:sz w:val="22"/>
          <w:szCs w:val="22"/>
        </w:rPr>
        <w:t>J n</w:t>
      </w:r>
      <w:r w:rsidRPr="00523B99">
        <w:rPr>
          <w:rFonts w:asciiTheme="minorHAnsi" w:hAnsiTheme="minorHAnsi" w:cstheme="minorHAnsi"/>
          <w:sz w:val="22"/>
          <w:szCs w:val="22"/>
        </w:rPr>
        <w:t>º _________________, com sede</w:t>
      </w:r>
      <w:r>
        <w:rPr>
          <w:rFonts w:asciiTheme="minorHAnsi" w:hAnsiTheme="minorHAnsi" w:cstheme="minorHAnsi"/>
          <w:sz w:val="22"/>
          <w:szCs w:val="22"/>
        </w:rPr>
        <w:t xml:space="preserve"> na __________________________, São Paulo - SP, neste ato</w:t>
      </w:r>
      <w:r w:rsidRPr="00523B99">
        <w:rPr>
          <w:rFonts w:asciiTheme="minorHAnsi" w:hAnsiTheme="minorHAnsi" w:cstheme="minorHAnsi"/>
          <w:sz w:val="22"/>
          <w:szCs w:val="22"/>
        </w:rPr>
        <w:t xml:space="preserve"> representada </w:t>
      </w:r>
      <w:proofErr w:type="gramStart"/>
      <w:r w:rsidRPr="00523B99">
        <w:rPr>
          <w:rFonts w:asciiTheme="minorHAnsi" w:hAnsiTheme="minorHAnsi" w:cstheme="minorHAnsi"/>
          <w:sz w:val="22"/>
          <w:szCs w:val="22"/>
        </w:rPr>
        <w:t>pelo</w:t>
      </w:r>
      <w:r>
        <w:rPr>
          <w:rFonts w:asciiTheme="minorHAnsi" w:hAnsiTheme="minorHAnsi" w:cstheme="minorHAnsi"/>
          <w:sz w:val="22"/>
          <w:szCs w:val="22"/>
        </w:rPr>
        <w:t>(</w:t>
      </w:r>
      <w:proofErr w:type="gramEnd"/>
      <w:r>
        <w:rPr>
          <w:rFonts w:asciiTheme="minorHAnsi" w:hAnsiTheme="minorHAnsi" w:cstheme="minorHAnsi"/>
          <w:sz w:val="22"/>
          <w:szCs w:val="22"/>
        </w:rPr>
        <w:t>a)</w:t>
      </w:r>
      <w:r w:rsidRPr="00523B99">
        <w:rPr>
          <w:rFonts w:asciiTheme="minorHAnsi" w:hAnsiTheme="minorHAnsi" w:cstheme="minorHAnsi"/>
          <w:sz w:val="22"/>
          <w:szCs w:val="22"/>
        </w:rPr>
        <w:t xml:space="preserve"> ____________ Senhor(a) _______________, adiante designada apenas </w:t>
      </w:r>
      <w:r w:rsidRPr="006F47CB">
        <w:rPr>
          <w:rFonts w:asciiTheme="minorHAnsi" w:hAnsiTheme="minorHAnsi" w:cstheme="minorHAnsi"/>
          <w:b/>
          <w:sz w:val="22"/>
          <w:szCs w:val="22"/>
        </w:rPr>
        <w:t>CONTRATANTE</w:t>
      </w:r>
      <w:r>
        <w:rPr>
          <w:rFonts w:asciiTheme="minorHAnsi" w:hAnsiTheme="minorHAnsi" w:cstheme="minorHAnsi"/>
          <w:sz w:val="22"/>
          <w:szCs w:val="22"/>
        </w:rPr>
        <w:t>, e</w:t>
      </w:r>
      <w:r w:rsidRPr="00523B99">
        <w:rPr>
          <w:rFonts w:asciiTheme="minorHAnsi" w:hAnsiTheme="minorHAnsi" w:cstheme="minorHAnsi"/>
          <w:sz w:val="22"/>
          <w:szCs w:val="22"/>
        </w:rPr>
        <w:t xml:space="preserve"> a empresa </w:t>
      </w:r>
      <w:r w:rsidRPr="00B200A0">
        <w:rPr>
          <w:rFonts w:asciiTheme="minorHAnsi" w:hAnsiTheme="minorHAnsi" w:cstheme="minorHAnsi"/>
          <w:b/>
          <w:sz w:val="22"/>
          <w:szCs w:val="22"/>
        </w:rPr>
        <w:t>GOD SERVICE SERVIÇOS E TRANSPORTES EIRELI</w:t>
      </w:r>
      <w:r w:rsidRPr="00B200A0">
        <w:rPr>
          <w:rFonts w:asciiTheme="minorHAnsi" w:hAnsiTheme="minorHAnsi" w:cstheme="minorHAnsi"/>
          <w:sz w:val="22"/>
          <w:szCs w:val="22"/>
        </w:rPr>
        <w:t>, inscrita no CNPJ nº 12.360.165/0001-53, situada na Rua Doutor Augusto de Miranda, 61 - Vila Pompéia, São Paulo - SP - CEP 05.026-000, telefone (11) 3392-5296</w:t>
      </w:r>
      <w:r w:rsidRPr="00523B99">
        <w:rPr>
          <w:rFonts w:asciiTheme="minorHAnsi" w:hAnsiTheme="minorHAnsi" w:cstheme="minorHAnsi"/>
          <w:sz w:val="22"/>
          <w:szCs w:val="22"/>
        </w:rPr>
        <w:t xml:space="preserve">, neste ato </w:t>
      </w:r>
      <w:r>
        <w:rPr>
          <w:rFonts w:asciiTheme="minorHAnsi" w:hAnsiTheme="minorHAnsi" w:cstheme="minorHAnsi"/>
          <w:sz w:val="22"/>
          <w:szCs w:val="22"/>
        </w:rPr>
        <w:t>representada p</w:t>
      </w:r>
      <w:r w:rsidRPr="00523B99">
        <w:rPr>
          <w:rFonts w:asciiTheme="minorHAnsi" w:hAnsiTheme="minorHAnsi" w:cstheme="minorHAnsi"/>
          <w:sz w:val="22"/>
          <w:szCs w:val="22"/>
        </w:rPr>
        <w:t>or seu representante legal, Senhor(a) ____________________, portador(a) da Cédula de Identidade RG nº _____________ e inscrito</w:t>
      </w:r>
      <w:r>
        <w:rPr>
          <w:rFonts w:asciiTheme="minorHAnsi" w:hAnsiTheme="minorHAnsi" w:cstheme="minorHAnsi"/>
          <w:sz w:val="22"/>
          <w:szCs w:val="22"/>
        </w:rPr>
        <w:t>(a)</w:t>
      </w:r>
      <w:r w:rsidRPr="00523B99">
        <w:rPr>
          <w:rFonts w:asciiTheme="minorHAnsi" w:hAnsiTheme="minorHAnsi" w:cstheme="minorHAnsi"/>
          <w:sz w:val="22"/>
          <w:szCs w:val="22"/>
        </w:rPr>
        <w:t xml:space="preserve"> no CPF sob nº _____________, conforme instrumento probatório, designada a seguir como </w:t>
      </w:r>
      <w:r w:rsidRPr="006F47CB">
        <w:rPr>
          <w:rFonts w:asciiTheme="minorHAnsi" w:hAnsiTheme="minorHAnsi" w:cstheme="minorHAnsi"/>
          <w:b/>
          <w:sz w:val="22"/>
          <w:szCs w:val="22"/>
        </w:rPr>
        <w:t>CONTRATADA</w:t>
      </w:r>
      <w:r w:rsidRPr="00523B99">
        <w:rPr>
          <w:rFonts w:asciiTheme="minorHAnsi" w:hAnsiTheme="minorHAnsi" w:cstheme="minorHAnsi"/>
          <w:sz w:val="22"/>
          <w:szCs w:val="22"/>
        </w:rPr>
        <w:t>, nos termos da Lei Municipal nº 13.278/2002, regulamentada pelo Decreto nº 44.279/2003, da Lei Federal nº 10.520/2002 e da Lei Federal nº 8.666/1993 e demais normas complementares e em conformidade com o despacho de documento SEI ____, publi</w:t>
      </w:r>
      <w:r w:rsidR="00D27470">
        <w:rPr>
          <w:rFonts w:asciiTheme="minorHAnsi" w:hAnsiTheme="minorHAnsi" w:cstheme="minorHAnsi"/>
          <w:sz w:val="22"/>
          <w:szCs w:val="22"/>
        </w:rPr>
        <w:t xml:space="preserve">cado no DOC de </w:t>
      </w:r>
      <w:r w:rsidR="00D27470" w:rsidRPr="00D27470">
        <w:rPr>
          <w:rFonts w:asciiTheme="minorHAnsi" w:hAnsiTheme="minorHAnsi" w:cstheme="minorHAnsi"/>
          <w:sz w:val="22"/>
          <w:szCs w:val="22"/>
          <w:highlight w:val="yellow"/>
        </w:rPr>
        <w:t>DD/MMM/202</w:t>
      </w:r>
      <w:r w:rsidR="00D27470" w:rsidRPr="00D27470">
        <w:rPr>
          <w:rFonts w:asciiTheme="minorHAnsi" w:hAnsiTheme="minorHAnsi" w:cstheme="minorHAnsi"/>
          <w:sz w:val="22"/>
          <w:szCs w:val="22"/>
          <w:highlight w:val="yellow"/>
        </w:rPr>
        <w:softHyphen/>
        <w:t>_</w:t>
      </w:r>
      <w:r>
        <w:rPr>
          <w:rFonts w:asciiTheme="minorHAnsi" w:hAnsiTheme="minorHAnsi" w:cstheme="minorHAnsi"/>
          <w:sz w:val="22"/>
          <w:szCs w:val="22"/>
        </w:rPr>
        <w:t>, do P</w:t>
      </w:r>
      <w:r w:rsidRPr="00523B99">
        <w:rPr>
          <w:rFonts w:asciiTheme="minorHAnsi" w:hAnsiTheme="minorHAnsi" w:cstheme="minorHAnsi"/>
          <w:sz w:val="22"/>
          <w:szCs w:val="22"/>
        </w:rPr>
        <w:t>rocesso SEI nº ____________________, formalizam o presente instrumento, conforme segue:</w:t>
      </w:r>
    </w:p>
    <w:p w14:paraId="0DBA6422" w14:textId="77777777" w:rsidR="00D27470" w:rsidRDefault="00D27470" w:rsidP="00D27470">
      <w:pPr>
        <w:ind w:right="57"/>
        <w:jc w:val="both"/>
        <w:rPr>
          <w:rFonts w:asciiTheme="minorHAnsi" w:hAnsiTheme="minorHAnsi" w:cstheme="minorHAnsi"/>
          <w:sz w:val="22"/>
          <w:szCs w:val="22"/>
        </w:rPr>
      </w:pPr>
    </w:p>
    <w:p w14:paraId="024A8B9E" w14:textId="77777777" w:rsidR="00B200A0" w:rsidRDefault="004670A6" w:rsidP="00D27470">
      <w:pPr>
        <w:suppressAutoHyphens/>
        <w:autoSpaceDE w:val="0"/>
        <w:spacing w:line="240" w:lineRule="atLeast"/>
        <w:rPr>
          <w:rFonts w:ascii="Calibri" w:hAnsi="Calibri" w:cs="Calibri"/>
          <w:b/>
          <w:bCs/>
          <w:sz w:val="22"/>
          <w:szCs w:val="22"/>
          <w:lang w:eastAsia="ar-SA"/>
        </w:rPr>
      </w:pPr>
      <w:r w:rsidRPr="004670A6">
        <w:rPr>
          <w:rFonts w:ascii="Calibri" w:hAnsi="Calibri" w:cs="Calibri"/>
          <w:b/>
          <w:bCs/>
          <w:sz w:val="22"/>
          <w:szCs w:val="22"/>
          <w:lang w:eastAsia="ar-SA"/>
        </w:rPr>
        <w:t>CLÁUSULA PRIMEIRA</w:t>
      </w:r>
      <w:r w:rsidR="00B200A0">
        <w:rPr>
          <w:rFonts w:ascii="Calibri" w:hAnsi="Calibri" w:cs="Calibri"/>
          <w:b/>
          <w:bCs/>
          <w:sz w:val="22"/>
          <w:szCs w:val="22"/>
          <w:lang w:eastAsia="ar-SA"/>
        </w:rPr>
        <w:t xml:space="preserve"> - </w:t>
      </w:r>
      <w:r w:rsidRPr="004670A6">
        <w:rPr>
          <w:rFonts w:ascii="Calibri" w:hAnsi="Calibri" w:cs="Calibri"/>
          <w:b/>
          <w:bCs/>
          <w:sz w:val="22"/>
          <w:szCs w:val="22"/>
          <w:lang w:eastAsia="ar-SA"/>
        </w:rPr>
        <w:t>DO OBJETO DO CONTRATO</w:t>
      </w:r>
    </w:p>
    <w:p w14:paraId="42A037A8" w14:textId="77777777" w:rsidR="00D27470" w:rsidRDefault="00D27470" w:rsidP="00D27470">
      <w:pPr>
        <w:suppressAutoHyphens/>
        <w:autoSpaceDE w:val="0"/>
        <w:spacing w:line="240" w:lineRule="atLeast"/>
        <w:rPr>
          <w:rFonts w:ascii="Calibri" w:hAnsi="Calibri" w:cs="Calibri"/>
          <w:b/>
          <w:sz w:val="22"/>
          <w:szCs w:val="22"/>
          <w:lang w:eastAsia="ar-SA"/>
        </w:rPr>
      </w:pPr>
    </w:p>
    <w:p w14:paraId="07A62933" w14:textId="3DB06854" w:rsidR="004670A6" w:rsidRDefault="00B200A0" w:rsidP="00D27470">
      <w:pPr>
        <w:suppressAutoHyphens/>
        <w:autoSpaceDE w:val="0"/>
        <w:spacing w:line="240" w:lineRule="atLeast"/>
        <w:rPr>
          <w:rFonts w:ascii="Calibri" w:hAnsi="Calibri" w:cs="Calibri"/>
          <w:bCs/>
          <w:sz w:val="22"/>
          <w:szCs w:val="22"/>
          <w:lang w:eastAsia="ar-SA"/>
        </w:rPr>
      </w:pPr>
      <w:r>
        <w:rPr>
          <w:rFonts w:ascii="Calibri" w:hAnsi="Calibri" w:cs="Calibri"/>
          <w:b/>
          <w:sz w:val="22"/>
          <w:szCs w:val="22"/>
          <w:lang w:eastAsia="ar-SA"/>
        </w:rPr>
        <w:t xml:space="preserve">1.1 </w:t>
      </w:r>
      <w:r w:rsidR="004670A6" w:rsidRPr="004670A6">
        <w:rPr>
          <w:rFonts w:ascii="Calibri" w:hAnsi="Calibri" w:cs="Calibri"/>
          <w:sz w:val="22"/>
          <w:szCs w:val="22"/>
          <w:lang w:eastAsia="ar-SA"/>
        </w:rPr>
        <w:t xml:space="preserve">O presente contrato tem por objeto a </w:t>
      </w:r>
      <w:r w:rsidR="004670A6" w:rsidRPr="004670A6">
        <w:rPr>
          <w:rFonts w:ascii="Calibri" w:hAnsi="Calibri" w:cs="Calibri"/>
          <w:bCs/>
          <w:sz w:val="22"/>
          <w:szCs w:val="22"/>
          <w:lang w:eastAsia="ar-SA"/>
        </w:rPr>
        <w:t>PRESTAÇÃO DE SERVIÇOS DE MOTOFRETE PARA AS UNIDADES DA PMSP, COM</w:t>
      </w:r>
      <w:r w:rsidR="004670A6" w:rsidRPr="00430198">
        <w:rPr>
          <w:rFonts w:ascii="Calibri" w:hAnsi="Calibri" w:cs="Calibri"/>
          <w:bCs/>
          <w:sz w:val="22"/>
          <w:szCs w:val="22"/>
          <w:lang w:eastAsia="ar-SA"/>
        </w:rPr>
        <w:t xml:space="preserve"> ENTREGA E COLETA DE PEQUENAS CARGAS, POR MEIO DE MOTOCICLETAS</w:t>
      </w:r>
      <w:r w:rsidR="00430198" w:rsidRPr="00430198">
        <w:rPr>
          <w:rFonts w:ascii="Calibri" w:hAnsi="Calibri" w:cs="Calibri"/>
          <w:bCs/>
          <w:sz w:val="22"/>
          <w:szCs w:val="22"/>
          <w:lang w:eastAsia="ar-SA"/>
        </w:rPr>
        <w:t>, conforme quadro abaixo:</w:t>
      </w:r>
    </w:p>
    <w:p w14:paraId="1783F091" w14:textId="77777777" w:rsidR="00D27470" w:rsidRDefault="00D27470" w:rsidP="00D27470">
      <w:pPr>
        <w:suppressAutoHyphens/>
        <w:autoSpaceDE w:val="0"/>
        <w:spacing w:line="240" w:lineRule="atLeast"/>
        <w:rPr>
          <w:rFonts w:ascii="Calibri" w:hAnsi="Calibri" w:cs="Calibri"/>
          <w:b/>
          <w:sz w:val="22"/>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7301"/>
        <w:gridCol w:w="2501"/>
      </w:tblGrid>
      <w:tr w:rsidR="00D27470" w:rsidRPr="00B200A0" w14:paraId="333AE4ED" w14:textId="77777777" w:rsidTr="00D27470">
        <w:trPr>
          <w:trHeight w:val="300"/>
        </w:trPr>
        <w:tc>
          <w:tcPr>
            <w:tcW w:w="0" w:type="auto"/>
            <w:shd w:val="clear" w:color="auto" w:fill="DDDDDD"/>
            <w:vAlign w:val="center"/>
            <w:hideMark/>
          </w:tcPr>
          <w:p w14:paraId="7A3F230E" w14:textId="77777777" w:rsidR="00D27470" w:rsidRPr="00B200A0" w:rsidRDefault="00D27470">
            <w:pPr>
              <w:pStyle w:val="textocentralizado"/>
              <w:spacing w:before="120" w:beforeAutospacing="0" w:after="120" w:afterAutospacing="0"/>
              <w:ind w:left="120" w:right="120"/>
              <w:jc w:val="center"/>
              <w:rPr>
                <w:rFonts w:ascii="Calibri" w:hAnsi="Calibri" w:cs="Calibri"/>
                <w:color w:val="000000"/>
                <w:sz w:val="22"/>
                <w:szCs w:val="22"/>
              </w:rPr>
            </w:pPr>
            <w:r w:rsidRPr="00B200A0">
              <w:rPr>
                <w:rStyle w:val="Forte"/>
                <w:rFonts w:ascii="Calibri" w:hAnsi="Calibri" w:cs="Calibri"/>
                <w:color w:val="000000"/>
                <w:sz w:val="22"/>
                <w:szCs w:val="22"/>
              </w:rPr>
              <w:t>Item</w:t>
            </w:r>
          </w:p>
        </w:tc>
        <w:tc>
          <w:tcPr>
            <w:tcW w:w="0" w:type="auto"/>
            <w:shd w:val="clear" w:color="auto" w:fill="DDDDDD"/>
            <w:vAlign w:val="center"/>
            <w:hideMark/>
          </w:tcPr>
          <w:p w14:paraId="6330BA08" w14:textId="77777777" w:rsidR="00D27470" w:rsidRPr="00B200A0" w:rsidRDefault="00D27470">
            <w:pPr>
              <w:pStyle w:val="textocentralizado"/>
              <w:spacing w:before="120" w:beforeAutospacing="0" w:after="120" w:afterAutospacing="0"/>
              <w:ind w:left="120" w:right="120"/>
              <w:jc w:val="center"/>
              <w:rPr>
                <w:rFonts w:ascii="Calibri" w:hAnsi="Calibri" w:cs="Calibri"/>
                <w:color w:val="000000"/>
                <w:sz w:val="22"/>
                <w:szCs w:val="22"/>
              </w:rPr>
            </w:pPr>
            <w:r w:rsidRPr="00B200A0">
              <w:rPr>
                <w:rStyle w:val="Forte"/>
                <w:rFonts w:ascii="Calibri" w:hAnsi="Calibri" w:cs="Calibri"/>
                <w:color w:val="000000"/>
                <w:sz w:val="22"/>
                <w:szCs w:val="22"/>
              </w:rPr>
              <w:t>Serviço</w:t>
            </w:r>
          </w:p>
        </w:tc>
        <w:tc>
          <w:tcPr>
            <w:tcW w:w="0" w:type="auto"/>
            <w:shd w:val="clear" w:color="auto" w:fill="DDDDDD"/>
            <w:vAlign w:val="center"/>
            <w:hideMark/>
          </w:tcPr>
          <w:p w14:paraId="5F5DBF1D" w14:textId="77777777" w:rsidR="00D27470" w:rsidRPr="00B200A0" w:rsidRDefault="00D27470">
            <w:pPr>
              <w:pStyle w:val="textocentralizado"/>
              <w:spacing w:before="120" w:beforeAutospacing="0" w:after="120" w:afterAutospacing="0"/>
              <w:ind w:left="120" w:right="120"/>
              <w:jc w:val="center"/>
              <w:rPr>
                <w:rFonts w:ascii="Calibri" w:hAnsi="Calibri" w:cs="Calibri"/>
                <w:color w:val="000000"/>
                <w:sz w:val="22"/>
                <w:szCs w:val="22"/>
              </w:rPr>
            </w:pPr>
            <w:r w:rsidRPr="00B200A0">
              <w:rPr>
                <w:rStyle w:val="Forte"/>
                <w:rFonts w:ascii="Calibri" w:hAnsi="Calibri" w:cs="Calibri"/>
                <w:color w:val="000000"/>
                <w:sz w:val="22"/>
                <w:szCs w:val="22"/>
              </w:rPr>
              <w:t>Quantidade total de motocicletas</w:t>
            </w:r>
          </w:p>
        </w:tc>
      </w:tr>
      <w:tr w:rsidR="00D27470" w:rsidRPr="00B200A0" w14:paraId="479B4FA9" w14:textId="77777777" w:rsidTr="00D27470">
        <w:trPr>
          <w:trHeight w:val="735"/>
        </w:trPr>
        <w:tc>
          <w:tcPr>
            <w:tcW w:w="0" w:type="auto"/>
            <w:vAlign w:val="center"/>
            <w:hideMark/>
          </w:tcPr>
          <w:p w14:paraId="756D3109" w14:textId="77777777" w:rsidR="00D27470" w:rsidRPr="00B200A0" w:rsidRDefault="00D27470">
            <w:pPr>
              <w:pStyle w:val="tabelatextocentralizado"/>
              <w:spacing w:before="0" w:beforeAutospacing="0" w:after="0" w:afterAutospacing="0"/>
              <w:ind w:left="60" w:right="60"/>
              <w:jc w:val="center"/>
              <w:rPr>
                <w:rFonts w:ascii="Calibri" w:hAnsi="Calibri" w:cs="Calibri"/>
                <w:color w:val="000000"/>
                <w:sz w:val="22"/>
                <w:szCs w:val="22"/>
              </w:rPr>
            </w:pPr>
            <w:proofErr w:type="gramStart"/>
            <w:r w:rsidRPr="00B200A0">
              <w:rPr>
                <w:rFonts w:ascii="Calibri" w:hAnsi="Calibri" w:cs="Calibri"/>
                <w:color w:val="000000"/>
                <w:sz w:val="22"/>
                <w:szCs w:val="22"/>
              </w:rPr>
              <w:t>1</w:t>
            </w:r>
            <w:proofErr w:type="gramEnd"/>
          </w:p>
        </w:tc>
        <w:tc>
          <w:tcPr>
            <w:tcW w:w="0" w:type="auto"/>
            <w:vAlign w:val="center"/>
            <w:hideMark/>
          </w:tcPr>
          <w:p w14:paraId="78FF1768" w14:textId="77777777" w:rsidR="00D27470" w:rsidRPr="00B200A0" w:rsidRDefault="00D27470">
            <w:pPr>
              <w:pStyle w:val="tabelatextocentralizado"/>
              <w:spacing w:before="0" w:beforeAutospacing="0" w:after="0" w:afterAutospacing="0"/>
              <w:ind w:left="60" w:right="60"/>
              <w:jc w:val="center"/>
              <w:rPr>
                <w:rFonts w:ascii="Calibri" w:hAnsi="Calibri" w:cs="Calibri"/>
                <w:color w:val="000000"/>
                <w:sz w:val="22"/>
                <w:szCs w:val="22"/>
              </w:rPr>
            </w:pPr>
            <w:r w:rsidRPr="00B200A0">
              <w:rPr>
                <w:rFonts w:ascii="Calibri" w:hAnsi="Calibri" w:cs="Calibri"/>
                <w:color w:val="000000"/>
                <w:sz w:val="22"/>
                <w:szCs w:val="22"/>
              </w:rPr>
              <w:t xml:space="preserve">Serviços de </w:t>
            </w:r>
            <w:proofErr w:type="spellStart"/>
            <w:r w:rsidRPr="00B200A0">
              <w:rPr>
                <w:rFonts w:ascii="Calibri" w:hAnsi="Calibri" w:cs="Calibri"/>
                <w:color w:val="000000"/>
                <w:sz w:val="22"/>
                <w:szCs w:val="22"/>
              </w:rPr>
              <w:t>motofrete</w:t>
            </w:r>
            <w:proofErr w:type="spellEnd"/>
            <w:r w:rsidRPr="00B200A0">
              <w:rPr>
                <w:rFonts w:ascii="Calibri" w:hAnsi="Calibri" w:cs="Calibri"/>
                <w:color w:val="000000"/>
                <w:sz w:val="22"/>
                <w:szCs w:val="22"/>
              </w:rPr>
              <w:t xml:space="preserve">, com entrega e coleta de pequenas cargas por meio de motocicletas, na modalidade de contratação </w:t>
            </w:r>
            <w:proofErr w:type="gramStart"/>
            <w:r w:rsidRPr="00B200A0">
              <w:rPr>
                <w:rFonts w:ascii="Calibri" w:hAnsi="Calibri" w:cs="Calibri"/>
                <w:color w:val="000000"/>
                <w:sz w:val="22"/>
                <w:szCs w:val="22"/>
              </w:rPr>
              <w:t>mensal</w:t>
            </w:r>
            <w:proofErr w:type="gramEnd"/>
          </w:p>
        </w:tc>
        <w:tc>
          <w:tcPr>
            <w:tcW w:w="0" w:type="auto"/>
            <w:vAlign w:val="center"/>
            <w:hideMark/>
          </w:tcPr>
          <w:p w14:paraId="6D31FBC5" w14:textId="0EB2FE12" w:rsidR="00D27470" w:rsidRPr="00B200A0" w:rsidRDefault="00D27470">
            <w:pPr>
              <w:pStyle w:val="tabelatextocentralizado"/>
              <w:spacing w:before="0" w:beforeAutospacing="0" w:after="0" w:afterAutospacing="0"/>
              <w:ind w:left="60" w:right="60"/>
              <w:jc w:val="center"/>
              <w:rPr>
                <w:rFonts w:ascii="Calibri" w:hAnsi="Calibri" w:cs="Calibri"/>
                <w:color w:val="000000"/>
                <w:sz w:val="22"/>
                <w:szCs w:val="22"/>
              </w:rPr>
            </w:pPr>
          </w:p>
        </w:tc>
      </w:tr>
    </w:tbl>
    <w:p w14:paraId="5BDD5CF5" w14:textId="77777777" w:rsidR="004670A6" w:rsidRPr="004670A6" w:rsidRDefault="004670A6" w:rsidP="00D27470">
      <w:pPr>
        <w:tabs>
          <w:tab w:val="left" w:pos="1134"/>
        </w:tabs>
        <w:suppressAutoHyphens/>
        <w:jc w:val="both"/>
        <w:rPr>
          <w:rFonts w:ascii="Calibri" w:hAnsi="Calibri" w:cs="Calibri"/>
          <w:b/>
          <w:sz w:val="22"/>
          <w:szCs w:val="22"/>
          <w:lang w:eastAsia="ar-SA"/>
        </w:rPr>
      </w:pPr>
    </w:p>
    <w:p w14:paraId="0B02683A" w14:textId="2A7F1648" w:rsidR="004670A6" w:rsidRDefault="00B200A0" w:rsidP="00D27470">
      <w:pPr>
        <w:tabs>
          <w:tab w:val="left" w:pos="1701"/>
        </w:tabs>
        <w:suppressAutoHyphens/>
        <w:rPr>
          <w:rFonts w:ascii="Calibri" w:hAnsi="Calibri" w:cs="Calibri"/>
          <w:sz w:val="22"/>
          <w:szCs w:val="22"/>
          <w:lang w:eastAsia="ar-SA"/>
        </w:rPr>
      </w:pPr>
      <w:r w:rsidRPr="00B200A0">
        <w:rPr>
          <w:rFonts w:ascii="Calibri" w:hAnsi="Calibri" w:cs="Calibri"/>
          <w:b/>
          <w:sz w:val="22"/>
          <w:szCs w:val="22"/>
          <w:lang w:eastAsia="ar-SA"/>
        </w:rPr>
        <w:t>1.2</w:t>
      </w:r>
      <w:r>
        <w:rPr>
          <w:rFonts w:ascii="Calibri" w:hAnsi="Calibri" w:cs="Calibri"/>
          <w:sz w:val="22"/>
          <w:szCs w:val="22"/>
          <w:lang w:eastAsia="ar-SA"/>
        </w:rPr>
        <w:t xml:space="preserve"> </w:t>
      </w:r>
      <w:r w:rsidR="004670A6" w:rsidRPr="004670A6">
        <w:rPr>
          <w:rFonts w:ascii="Calibri" w:hAnsi="Calibri" w:cs="Calibri"/>
          <w:sz w:val="22"/>
          <w:szCs w:val="22"/>
          <w:lang w:eastAsia="ar-SA"/>
        </w:rPr>
        <w:t xml:space="preserve">Deverão ser </w:t>
      </w:r>
      <w:r w:rsidR="004670A6" w:rsidRPr="00B200A0">
        <w:rPr>
          <w:rFonts w:ascii="Calibri" w:hAnsi="Calibri" w:cs="Calibri"/>
          <w:sz w:val="22"/>
          <w:szCs w:val="22"/>
          <w:lang w:eastAsia="ar-SA"/>
        </w:rPr>
        <w:t>observadas as especificações e condições de prestação de serviç</w:t>
      </w:r>
      <w:r w:rsidRPr="00B200A0">
        <w:rPr>
          <w:rFonts w:ascii="Calibri" w:hAnsi="Calibri" w:cs="Calibri"/>
          <w:sz w:val="22"/>
          <w:szCs w:val="22"/>
          <w:lang w:eastAsia="ar-SA"/>
        </w:rPr>
        <w:t xml:space="preserve">o constantes das Especificações </w:t>
      </w:r>
      <w:r w:rsidR="004670A6" w:rsidRPr="00B200A0">
        <w:rPr>
          <w:rFonts w:ascii="Calibri" w:hAnsi="Calibri" w:cs="Calibri"/>
          <w:sz w:val="22"/>
          <w:szCs w:val="22"/>
          <w:lang w:eastAsia="ar-SA"/>
        </w:rPr>
        <w:t xml:space="preserve">Técnicas </w:t>
      </w:r>
      <w:r w:rsidR="00171881">
        <w:rPr>
          <w:rFonts w:ascii="Calibri" w:hAnsi="Calibri" w:cs="Calibri"/>
          <w:sz w:val="22"/>
          <w:szCs w:val="22"/>
          <w:lang w:eastAsia="ar-SA"/>
        </w:rPr>
        <w:t>-</w:t>
      </w:r>
      <w:r w:rsidR="004670A6" w:rsidRPr="00B200A0">
        <w:rPr>
          <w:rFonts w:ascii="Calibri" w:hAnsi="Calibri" w:cs="Calibri"/>
          <w:sz w:val="22"/>
          <w:szCs w:val="22"/>
          <w:lang w:eastAsia="ar-SA"/>
        </w:rPr>
        <w:t xml:space="preserve"> </w:t>
      </w:r>
      <w:r w:rsidR="004670A6" w:rsidRPr="00B200A0">
        <w:rPr>
          <w:rFonts w:ascii="Calibri" w:hAnsi="Calibri" w:cs="Calibri"/>
          <w:b/>
          <w:sz w:val="22"/>
          <w:szCs w:val="22"/>
          <w:lang w:eastAsia="ar-SA"/>
        </w:rPr>
        <w:t xml:space="preserve">Anexo I </w:t>
      </w:r>
      <w:r w:rsidR="004670A6" w:rsidRPr="00B200A0">
        <w:rPr>
          <w:rFonts w:ascii="Calibri" w:hAnsi="Calibri" w:cs="Calibri"/>
          <w:sz w:val="22"/>
          <w:szCs w:val="22"/>
          <w:lang w:eastAsia="ar-SA"/>
        </w:rPr>
        <w:t xml:space="preserve">do Pregão </w:t>
      </w:r>
      <w:r w:rsidR="0045365D" w:rsidRPr="00B200A0">
        <w:rPr>
          <w:rFonts w:ascii="Calibri" w:hAnsi="Calibri" w:cs="Calibri"/>
          <w:sz w:val="22"/>
          <w:szCs w:val="22"/>
          <w:lang w:eastAsia="ar-SA"/>
        </w:rPr>
        <w:t xml:space="preserve">Eletrônico </w:t>
      </w:r>
      <w:r w:rsidR="004670A6" w:rsidRPr="00B200A0">
        <w:rPr>
          <w:rFonts w:ascii="Calibri" w:hAnsi="Calibri" w:cs="Calibri"/>
          <w:sz w:val="22"/>
          <w:szCs w:val="22"/>
          <w:lang w:eastAsia="ar-SA"/>
        </w:rPr>
        <w:t xml:space="preserve">nº </w:t>
      </w:r>
      <w:r w:rsidRPr="00B200A0">
        <w:rPr>
          <w:rFonts w:ascii="Calibri" w:hAnsi="Calibri" w:cs="Calibri"/>
          <w:sz w:val="22"/>
          <w:szCs w:val="22"/>
          <w:lang w:eastAsia="ar-SA"/>
        </w:rPr>
        <w:t>07</w:t>
      </w:r>
      <w:r w:rsidR="004670A6" w:rsidRPr="00B200A0">
        <w:rPr>
          <w:rFonts w:ascii="Calibri" w:hAnsi="Calibri" w:cs="Calibri"/>
          <w:sz w:val="22"/>
          <w:szCs w:val="22"/>
          <w:lang w:eastAsia="ar-SA"/>
        </w:rPr>
        <w:t>/</w:t>
      </w:r>
      <w:r w:rsidR="006C70FC" w:rsidRPr="00B200A0">
        <w:rPr>
          <w:rFonts w:ascii="Calibri" w:hAnsi="Calibri" w:cs="Calibri"/>
          <w:sz w:val="22"/>
          <w:szCs w:val="22"/>
          <w:lang w:eastAsia="ar-SA"/>
        </w:rPr>
        <w:t>202</w:t>
      </w:r>
      <w:r w:rsidRPr="00B200A0">
        <w:rPr>
          <w:rFonts w:ascii="Calibri" w:hAnsi="Calibri" w:cs="Calibri"/>
          <w:sz w:val="22"/>
          <w:szCs w:val="22"/>
          <w:lang w:eastAsia="ar-SA"/>
        </w:rPr>
        <w:t>1</w:t>
      </w:r>
      <w:r>
        <w:rPr>
          <w:rFonts w:ascii="Calibri" w:hAnsi="Calibri" w:cs="Calibri"/>
          <w:sz w:val="22"/>
          <w:szCs w:val="22"/>
          <w:lang w:eastAsia="ar-SA"/>
        </w:rPr>
        <w:t>-</w:t>
      </w:r>
      <w:r w:rsidR="004670A6" w:rsidRPr="004670A6">
        <w:rPr>
          <w:rFonts w:ascii="Calibri" w:hAnsi="Calibri" w:cs="Calibri"/>
          <w:sz w:val="22"/>
          <w:szCs w:val="22"/>
          <w:lang w:eastAsia="ar-SA"/>
        </w:rPr>
        <w:t>COBES, parte integrante deste edital.</w:t>
      </w:r>
    </w:p>
    <w:p w14:paraId="699EA84C" w14:textId="77777777" w:rsidR="00D26041" w:rsidRDefault="00D26041" w:rsidP="00D27470">
      <w:pPr>
        <w:tabs>
          <w:tab w:val="left" w:pos="1701"/>
        </w:tabs>
        <w:suppressAutoHyphens/>
        <w:rPr>
          <w:rFonts w:ascii="Calibri" w:hAnsi="Calibri" w:cs="Calibri"/>
          <w:sz w:val="22"/>
          <w:szCs w:val="22"/>
          <w:lang w:eastAsia="ar-SA"/>
        </w:rPr>
      </w:pPr>
    </w:p>
    <w:p w14:paraId="505EF3DF" w14:textId="2BE43CB4" w:rsidR="004670A6" w:rsidRDefault="004670A6" w:rsidP="00D27470">
      <w:pPr>
        <w:suppressAutoHyphens/>
        <w:autoSpaceDE w:val="0"/>
        <w:rPr>
          <w:rFonts w:ascii="Calibri" w:hAnsi="Calibri" w:cs="Calibri"/>
          <w:b/>
          <w:sz w:val="22"/>
          <w:szCs w:val="22"/>
          <w:lang w:eastAsia="ar-SA"/>
        </w:rPr>
      </w:pPr>
      <w:r w:rsidRPr="004670A6">
        <w:rPr>
          <w:rFonts w:ascii="Calibri" w:hAnsi="Calibri" w:cs="Calibri"/>
          <w:b/>
          <w:bCs/>
          <w:sz w:val="22"/>
          <w:szCs w:val="22"/>
          <w:lang w:eastAsia="ar-SA"/>
        </w:rPr>
        <w:t>CLÁUSULA SEGUNDA</w:t>
      </w:r>
      <w:r w:rsidR="00B200A0">
        <w:rPr>
          <w:rFonts w:ascii="Calibri" w:hAnsi="Calibri" w:cs="Calibri"/>
          <w:b/>
          <w:bCs/>
          <w:sz w:val="22"/>
          <w:szCs w:val="22"/>
          <w:lang w:eastAsia="ar-SA"/>
        </w:rPr>
        <w:t xml:space="preserve"> - </w:t>
      </w:r>
      <w:r w:rsidRPr="004670A6">
        <w:rPr>
          <w:rFonts w:ascii="Calibri" w:hAnsi="Calibri" w:cs="Calibri"/>
          <w:b/>
          <w:sz w:val="22"/>
          <w:szCs w:val="22"/>
          <w:lang w:eastAsia="ar-SA"/>
        </w:rPr>
        <w:t>LOCAL DA PRESTAÇÃO DE SERVIÇOS</w:t>
      </w:r>
    </w:p>
    <w:p w14:paraId="0D752BE9" w14:textId="77777777" w:rsidR="00D26041" w:rsidRPr="004670A6" w:rsidRDefault="00D26041" w:rsidP="00D27470">
      <w:pPr>
        <w:suppressAutoHyphens/>
        <w:autoSpaceDE w:val="0"/>
        <w:rPr>
          <w:rFonts w:ascii="Calibri" w:hAnsi="Calibri" w:cs="Calibri"/>
          <w:b/>
          <w:sz w:val="22"/>
          <w:szCs w:val="22"/>
          <w:lang w:eastAsia="ar-SA"/>
        </w:rPr>
      </w:pPr>
    </w:p>
    <w:p w14:paraId="65BE912B" w14:textId="7FB6B453" w:rsidR="004670A6" w:rsidRDefault="004670A6" w:rsidP="00D27470">
      <w:pPr>
        <w:suppressAutoHyphens/>
        <w:jc w:val="both"/>
        <w:rPr>
          <w:rFonts w:ascii="Calibri" w:hAnsi="Calibri" w:cs="Calibri"/>
          <w:b/>
          <w:sz w:val="22"/>
          <w:szCs w:val="22"/>
          <w:lang w:eastAsia="ar-SA"/>
        </w:rPr>
      </w:pPr>
      <w:r w:rsidRPr="004670A6">
        <w:rPr>
          <w:rFonts w:ascii="Calibri" w:hAnsi="Calibri" w:cs="Calibri"/>
          <w:b/>
          <w:sz w:val="22"/>
          <w:szCs w:val="22"/>
          <w:lang w:eastAsia="ar-SA"/>
        </w:rPr>
        <w:t>2.1</w:t>
      </w:r>
      <w:r w:rsidR="00B200A0">
        <w:rPr>
          <w:rFonts w:ascii="Calibri" w:hAnsi="Calibri" w:cs="Calibri"/>
          <w:b/>
          <w:sz w:val="22"/>
          <w:szCs w:val="22"/>
          <w:lang w:eastAsia="ar-SA"/>
        </w:rPr>
        <w:t xml:space="preserve"> </w:t>
      </w:r>
      <w:r w:rsidRPr="004670A6">
        <w:rPr>
          <w:rFonts w:ascii="Calibri" w:hAnsi="Calibri" w:cs="Calibri"/>
          <w:sz w:val="22"/>
          <w:szCs w:val="22"/>
          <w:lang w:eastAsia="ar-SA"/>
        </w:rPr>
        <w:t xml:space="preserve">A prestação dos serviços será executada no território do Município de São </w:t>
      </w:r>
      <w:proofErr w:type="gramStart"/>
      <w:r w:rsidRPr="004670A6">
        <w:rPr>
          <w:rFonts w:ascii="Calibri" w:hAnsi="Calibri" w:cs="Calibri"/>
          <w:sz w:val="22"/>
          <w:szCs w:val="22"/>
          <w:lang w:eastAsia="ar-SA"/>
        </w:rPr>
        <w:t>Paulo</w:t>
      </w:r>
      <w:r w:rsidRPr="004670A6">
        <w:rPr>
          <w:rFonts w:ascii="Calibri" w:hAnsi="Calibri" w:cs="Calibri"/>
          <w:b/>
          <w:sz w:val="22"/>
          <w:szCs w:val="22"/>
          <w:lang w:eastAsia="ar-SA"/>
        </w:rPr>
        <w:t>.</w:t>
      </w:r>
      <w:proofErr w:type="gramEnd"/>
    </w:p>
    <w:p w14:paraId="6CBDFF9E" w14:textId="77777777" w:rsidR="002841BE" w:rsidRDefault="002841BE" w:rsidP="00D27470">
      <w:pPr>
        <w:suppressAutoHyphens/>
        <w:autoSpaceDE w:val="0"/>
        <w:rPr>
          <w:rFonts w:asciiTheme="minorHAnsi" w:hAnsiTheme="minorHAnsi" w:cs="Calibri"/>
          <w:b/>
          <w:bCs/>
          <w:sz w:val="22"/>
          <w:szCs w:val="22"/>
          <w:lang w:eastAsia="ar-SA"/>
        </w:rPr>
      </w:pPr>
    </w:p>
    <w:p w14:paraId="54DAC670" w14:textId="77777777" w:rsidR="002841BE" w:rsidRDefault="00B200A0" w:rsidP="002841BE">
      <w:pPr>
        <w:suppressAutoHyphens/>
        <w:autoSpaceDE w:val="0"/>
        <w:rPr>
          <w:rFonts w:asciiTheme="minorHAnsi" w:hAnsiTheme="minorHAnsi" w:cs="Calibri"/>
          <w:b/>
          <w:bCs/>
          <w:sz w:val="22"/>
          <w:szCs w:val="22"/>
          <w:lang w:eastAsia="ar-SA"/>
        </w:rPr>
      </w:pPr>
      <w:r>
        <w:rPr>
          <w:rFonts w:asciiTheme="minorHAnsi" w:hAnsiTheme="minorHAnsi" w:cs="Calibri"/>
          <w:b/>
          <w:bCs/>
          <w:sz w:val="22"/>
          <w:szCs w:val="22"/>
          <w:lang w:eastAsia="ar-SA"/>
        </w:rPr>
        <w:lastRenderedPageBreak/>
        <w:t>C</w:t>
      </w:r>
      <w:r w:rsidR="00EF5CBD" w:rsidRPr="003068B4">
        <w:rPr>
          <w:rFonts w:asciiTheme="minorHAnsi" w:hAnsiTheme="minorHAnsi" w:cs="Calibri"/>
          <w:b/>
          <w:bCs/>
          <w:sz w:val="22"/>
          <w:szCs w:val="22"/>
          <w:lang w:eastAsia="ar-SA"/>
        </w:rPr>
        <w:t>LÁUSULA TERCEIRA</w:t>
      </w:r>
      <w:r>
        <w:rPr>
          <w:rFonts w:asciiTheme="minorHAnsi" w:hAnsiTheme="minorHAnsi" w:cs="Calibri"/>
          <w:b/>
          <w:bCs/>
          <w:sz w:val="22"/>
          <w:szCs w:val="22"/>
          <w:lang w:eastAsia="ar-SA"/>
        </w:rPr>
        <w:t xml:space="preserve"> - </w:t>
      </w:r>
      <w:r w:rsidR="00EF5CBD" w:rsidRPr="003068B4">
        <w:rPr>
          <w:rFonts w:asciiTheme="minorHAnsi" w:hAnsiTheme="minorHAnsi" w:cs="Calibri"/>
          <w:b/>
          <w:bCs/>
          <w:sz w:val="22"/>
          <w:szCs w:val="22"/>
          <w:lang w:eastAsia="ar-SA"/>
        </w:rPr>
        <w:t>DO PRAZO CONTRATUAL</w:t>
      </w:r>
    </w:p>
    <w:p w14:paraId="3CDCC056" w14:textId="77777777" w:rsidR="003D698D" w:rsidRDefault="003D698D" w:rsidP="002841BE">
      <w:pPr>
        <w:suppressAutoHyphens/>
        <w:autoSpaceDE w:val="0"/>
        <w:rPr>
          <w:rFonts w:asciiTheme="minorHAnsi" w:hAnsiTheme="minorHAnsi" w:cs="Calibri"/>
          <w:b/>
          <w:bCs/>
          <w:sz w:val="22"/>
          <w:szCs w:val="22"/>
          <w:lang w:eastAsia="ar-SA"/>
        </w:rPr>
      </w:pPr>
    </w:p>
    <w:p w14:paraId="6A483053" w14:textId="7D684E60" w:rsidR="00EF5CBD" w:rsidRPr="003068B4" w:rsidRDefault="00EF5CBD" w:rsidP="00171881">
      <w:pPr>
        <w:suppressAutoHyphens/>
        <w:autoSpaceDE w:val="0"/>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3.1</w:t>
      </w:r>
      <w:r w:rsidR="00B200A0">
        <w:rPr>
          <w:rFonts w:asciiTheme="minorHAnsi" w:hAnsiTheme="minorHAnsi" w:cs="Calibri"/>
          <w:sz w:val="22"/>
          <w:szCs w:val="22"/>
          <w:lang w:eastAsia="ar-SA"/>
        </w:rPr>
        <w:t xml:space="preserve"> </w:t>
      </w:r>
      <w:r w:rsidRPr="003068B4">
        <w:rPr>
          <w:rFonts w:asciiTheme="minorHAnsi" w:hAnsiTheme="minorHAnsi" w:cs="Calibri"/>
          <w:sz w:val="22"/>
          <w:szCs w:val="22"/>
          <w:lang w:eastAsia="ar-SA"/>
        </w:rPr>
        <w:t>O prazo de execução do contrato terá duração de 12 (d</w:t>
      </w:r>
      <w:r w:rsidR="00D309BB">
        <w:rPr>
          <w:rFonts w:asciiTheme="minorHAnsi" w:hAnsiTheme="minorHAnsi" w:cs="Calibri"/>
          <w:sz w:val="22"/>
          <w:szCs w:val="22"/>
          <w:lang w:eastAsia="ar-SA"/>
        </w:rPr>
        <w:t xml:space="preserve">oze) meses, de </w:t>
      </w:r>
      <w:r w:rsidR="002841BE" w:rsidRPr="002841BE">
        <w:rPr>
          <w:rFonts w:asciiTheme="minorHAnsi" w:hAnsiTheme="minorHAnsi" w:cs="Calibri"/>
          <w:sz w:val="22"/>
          <w:szCs w:val="22"/>
          <w:highlight w:val="yellow"/>
          <w:lang w:eastAsia="ar-SA"/>
        </w:rPr>
        <w:t>DD/MMM/202_</w:t>
      </w:r>
      <w:r w:rsidRPr="003068B4">
        <w:rPr>
          <w:rFonts w:asciiTheme="minorHAnsi" w:hAnsiTheme="minorHAnsi" w:cs="Calibri"/>
          <w:sz w:val="22"/>
          <w:szCs w:val="22"/>
          <w:lang w:eastAsia="ar-SA"/>
        </w:rPr>
        <w:t xml:space="preserve"> (inclusive) </w:t>
      </w:r>
      <w:r w:rsidR="002841BE">
        <w:rPr>
          <w:rFonts w:asciiTheme="minorHAnsi" w:hAnsiTheme="minorHAnsi" w:cs="Calibri"/>
          <w:sz w:val="22"/>
          <w:szCs w:val="22"/>
          <w:lang w:eastAsia="ar-SA"/>
        </w:rPr>
        <w:t xml:space="preserve">a </w:t>
      </w:r>
      <w:r w:rsidR="002841BE" w:rsidRPr="002841BE">
        <w:rPr>
          <w:rFonts w:asciiTheme="minorHAnsi" w:hAnsiTheme="minorHAnsi" w:cs="Calibri"/>
          <w:sz w:val="22"/>
          <w:szCs w:val="22"/>
          <w:highlight w:val="yellow"/>
          <w:lang w:eastAsia="ar-SA"/>
        </w:rPr>
        <w:t>DD/MMM/202_</w:t>
      </w:r>
      <w:r w:rsidR="002841BE">
        <w:rPr>
          <w:rFonts w:asciiTheme="minorHAnsi" w:hAnsiTheme="minorHAnsi" w:cs="Calibri"/>
          <w:sz w:val="22"/>
          <w:szCs w:val="22"/>
          <w:lang w:eastAsia="ar-SA"/>
        </w:rPr>
        <w:t xml:space="preserve">, </w:t>
      </w:r>
      <w:r w:rsidRPr="003068B4">
        <w:rPr>
          <w:rFonts w:asciiTheme="minorHAnsi" w:hAnsiTheme="minorHAnsi" w:cs="Calibri"/>
          <w:sz w:val="22"/>
          <w:szCs w:val="22"/>
          <w:lang w:eastAsia="ar-SA"/>
        </w:rPr>
        <w:t xml:space="preserve">podendo ser prorrogado por idênticos períodos e nas mesmas condições, desde que haja concordância das partes, observado o prazo limite constante do art. 57, inciso II da Lei Federal </w:t>
      </w:r>
      <w:r w:rsidR="00570CE4">
        <w:rPr>
          <w:rFonts w:asciiTheme="minorHAnsi" w:hAnsiTheme="minorHAnsi" w:cs="Calibri"/>
          <w:sz w:val="22"/>
          <w:szCs w:val="22"/>
          <w:lang w:eastAsia="ar-SA"/>
        </w:rPr>
        <w:t xml:space="preserve">nº </w:t>
      </w:r>
      <w:r w:rsidRPr="003068B4">
        <w:rPr>
          <w:rFonts w:asciiTheme="minorHAnsi" w:hAnsiTheme="minorHAnsi" w:cs="Calibri"/>
          <w:sz w:val="22"/>
          <w:szCs w:val="22"/>
          <w:lang w:eastAsia="ar-SA"/>
        </w:rPr>
        <w:t>8.666/93.</w:t>
      </w:r>
    </w:p>
    <w:p w14:paraId="6E72D351" w14:textId="1B1F378C" w:rsidR="00EF5CBD" w:rsidRPr="003068B4" w:rsidRDefault="00EF5CBD" w:rsidP="00171881">
      <w:pPr>
        <w:suppressAutoHyphens/>
        <w:ind w:left="709"/>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3.1.1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Caso a Contratada não tenha interesse na prorrogação do ajuste</w:t>
      </w:r>
      <w:r w:rsidR="00570CE4">
        <w:rPr>
          <w:rFonts w:asciiTheme="minorHAnsi" w:hAnsiTheme="minorHAnsi" w:cs="Calibri"/>
          <w:sz w:val="22"/>
          <w:szCs w:val="22"/>
          <w:lang w:eastAsia="ar-SA"/>
        </w:rPr>
        <w:t>,</w:t>
      </w:r>
      <w:r w:rsidRPr="003068B4">
        <w:rPr>
          <w:rFonts w:asciiTheme="minorHAnsi" w:hAnsiTheme="minorHAnsi" w:cs="Calibri"/>
          <w:sz w:val="22"/>
          <w:szCs w:val="22"/>
          <w:lang w:eastAsia="ar-SA"/>
        </w:rPr>
        <w:t xml:space="preserve"> deverá comunicar este fato por escrito à Contratante, com antecedência mínima de 90 (noventa) dias da data de término do prazo contratual, </w:t>
      </w:r>
      <w:proofErr w:type="gramStart"/>
      <w:r w:rsidRPr="003068B4">
        <w:rPr>
          <w:rFonts w:asciiTheme="minorHAnsi" w:hAnsiTheme="minorHAnsi" w:cs="Calibri"/>
          <w:sz w:val="22"/>
          <w:szCs w:val="22"/>
          <w:lang w:eastAsia="ar-SA"/>
        </w:rPr>
        <w:t>sob pena</w:t>
      </w:r>
      <w:proofErr w:type="gramEnd"/>
      <w:r w:rsidRPr="003068B4">
        <w:rPr>
          <w:rFonts w:asciiTheme="minorHAnsi" w:hAnsiTheme="minorHAnsi" w:cs="Calibri"/>
          <w:sz w:val="22"/>
          <w:szCs w:val="22"/>
          <w:lang w:eastAsia="ar-SA"/>
        </w:rPr>
        <w:t xml:space="preserve"> de incidência de penalidade contratual.</w:t>
      </w:r>
    </w:p>
    <w:p w14:paraId="4621AB3C" w14:textId="58F05B43" w:rsidR="00EF5CBD" w:rsidRPr="003068B4" w:rsidRDefault="00EF5CBD" w:rsidP="00171881">
      <w:pPr>
        <w:suppressAutoHyphens/>
        <w:ind w:left="709"/>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3.1.2</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Na ausência de expressa oposição, e observadas </w:t>
      </w:r>
      <w:proofErr w:type="gramStart"/>
      <w:r w:rsidRPr="003068B4">
        <w:rPr>
          <w:rFonts w:asciiTheme="minorHAnsi" w:hAnsiTheme="minorHAnsi" w:cs="Calibri"/>
          <w:sz w:val="22"/>
          <w:szCs w:val="22"/>
          <w:lang w:eastAsia="ar-SA"/>
        </w:rPr>
        <w:t>as</w:t>
      </w:r>
      <w:proofErr w:type="gramEnd"/>
      <w:r w:rsidRPr="003068B4">
        <w:rPr>
          <w:rFonts w:asciiTheme="minorHAnsi" w:hAnsiTheme="minorHAnsi" w:cs="Calibri"/>
          <w:sz w:val="22"/>
          <w:szCs w:val="22"/>
          <w:lang w:eastAsia="ar-SA"/>
        </w:rPr>
        <w:t xml:space="preserve"> exigências contidas nos incisos I e II do artigo 46 do Decreto Municipal </w:t>
      </w:r>
      <w:r w:rsidR="00684D82">
        <w:rPr>
          <w:rFonts w:asciiTheme="minorHAnsi" w:hAnsiTheme="minorHAnsi" w:cs="Calibri"/>
          <w:sz w:val="22"/>
          <w:szCs w:val="22"/>
          <w:lang w:eastAsia="ar-SA"/>
        </w:rPr>
        <w:t xml:space="preserve">nº </w:t>
      </w:r>
      <w:r w:rsidRPr="003068B4">
        <w:rPr>
          <w:rFonts w:asciiTheme="minorHAnsi" w:hAnsiTheme="minorHAnsi" w:cs="Calibri"/>
          <w:sz w:val="22"/>
          <w:szCs w:val="22"/>
          <w:lang w:eastAsia="ar-SA"/>
        </w:rPr>
        <w:t>44.279/2003, o ajuste será prorrogado, mediante despacho da autoridade competente.</w:t>
      </w:r>
    </w:p>
    <w:p w14:paraId="14B2EA5A" w14:textId="082DFA57" w:rsidR="00EF5CBD" w:rsidRPr="003068B4" w:rsidRDefault="00EF5CBD" w:rsidP="00171881">
      <w:pPr>
        <w:suppressAutoHyphens/>
        <w:ind w:left="709"/>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3.1.3</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A não prorrogação do prazo de vigência contratual, por conveniência da Administração, não gerará à Contratada o direito a qualquer espécie de indenização.</w:t>
      </w:r>
    </w:p>
    <w:p w14:paraId="2ED53219" w14:textId="286DD273" w:rsidR="00EF5CBD" w:rsidRPr="003068B4" w:rsidRDefault="00EF5CBD" w:rsidP="00171881">
      <w:pPr>
        <w:suppressAutoHyphens/>
        <w:ind w:left="709"/>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3.1.4</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Não obstante o prazo estipulado no subitem 3.1, a vigência contratual nos exercícios </w:t>
      </w:r>
      <w:r w:rsidR="00F10BDE" w:rsidRPr="003068B4">
        <w:rPr>
          <w:rFonts w:asciiTheme="minorHAnsi" w:hAnsiTheme="minorHAnsi" w:cs="Calibri"/>
          <w:sz w:val="22"/>
          <w:szCs w:val="22"/>
          <w:lang w:eastAsia="ar-SA"/>
        </w:rPr>
        <w:t>subsequentes</w:t>
      </w:r>
      <w:r w:rsidRPr="003068B4">
        <w:rPr>
          <w:rFonts w:asciiTheme="minorHAnsi" w:hAnsiTheme="minorHAnsi" w:cs="Calibri"/>
          <w:sz w:val="22"/>
          <w:szCs w:val="22"/>
          <w:lang w:eastAsia="ar-SA"/>
        </w:rPr>
        <w:t xml:space="preserve"> ao da assinatura do contrato estará sujeita à condição resolutiva, consubstanciada na existência de recursos aprovados nas respectivas Leis Orçamentárias de cada exercício, para atender as respectivas despesas.</w:t>
      </w:r>
    </w:p>
    <w:p w14:paraId="43EFB3C9" w14:textId="29B599F4" w:rsidR="00EF5CBD" w:rsidRDefault="00EF5CBD" w:rsidP="00171881">
      <w:pPr>
        <w:suppressAutoHyphens/>
        <w:jc w:val="both"/>
        <w:rPr>
          <w:rFonts w:asciiTheme="minorHAnsi" w:hAnsiTheme="minorHAnsi" w:cs="Calibri"/>
          <w:sz w:val="22"/>
          <w:szCs w:val="22"/>
          <w:lang w:eastAsia="ar-SA"/>
        </w:rPr>
      </w:pPr>
      <w:r w:rsidRPr="003068B4">
        <w:rPr>
          <w:rFonts w:asciiTheme="minorHAnsi" w:hAnsiTheme="minorHAnsi" w:cs="Calibri"/>
          <w:b/>
          <w:sz w:val="22"/>
          <w:szCs w:val="22"/>
          <w:lang w:eastAsia="ar-SA"/>
        </w:rPr>
        <w:t>3.2</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A prestação d</w:t>
      </w:r>
      <w:r w:rsidR="008A6F76" w:rsidRPr="003068B4">
        <w:rPr>
          <w:rFonts w:asciiTheme="minorHAnsi" w:hAnsiTheme="minorHAnsi" w:cs="Calibri"/>
          <w:sz w:val="22"/>
          <w:szCs w:val="22"/>
          <w:lang w:eastAsia="ar-SA"/>
        </w:rPr>
        <w:t>os</w:t>
      </w:r>
      <w:r w:rsidRPr="003068B4">
        <w:rPr>
          <w:rFonts w:asciiTheme="minorHAnsi" w:hAnsiTheme="minorHAnsi" w:cs="Calibri"/>
          <w:sz w:val="22"/>
          <w:szCs w:val="22"/>
          <w:lang w:eastAsia="ar-SA"/>
        </w:rPr>
        <w:t xml:space="preserve"> serviço</w:t>
      </w:r>
      <w:r w:rsidR="008A6F76" w:rsidRPr="003068B4">
        <w:rPr>
          <w:rFonts w:asciiTheme="minorHAnsi" w:hAnsiTheme="minorHAnsi" w:cs="Calibri"/>
          <w:sz w:val="22"/>
          <w:szCs w:val="22"/>
          <w:lang w:eastAsia="ar-SA"/>
        </w:rPr>
        <w:t>s</w:t>
      </w:r>
      <w:r w:rsidRPr="003068B4">
        <w:rPr>
          <w:rFonts w:asciiTheme="minorHAnsi" w:hAnsiTheme="minorHAnsi" w:cs="Calibri"/>
          <w:sz w:val="22"/>
          <w:szCs w:val="22"/>
          <w:lang w:eastAsia="ar-SA"/>
        </w:rPr>
        <w:t xml:space="preserve"> </w:t>
      </w:r>
      <w:r w:rsidR="008A6F76" w:rsidRPr="003068B4">
        <w:rPr>
          <w:rFonts w:asciiTheme="minorHAnsi" w:hAnsiTheme="minorHAnsi" w:cs="Calibri"/>
          <w:sz w:val="22"/>
          <w:szCs w:val="22"/>
          <w:lang w:eastAsia="ar-SA"/>
        </w:rPr>
        <w:t xml:space="preserve">se dará conforme a emissão de Ordens de </w:t>
      </w:r>
      <w:r w:rsidR="002E3A65">
        <w:rPr>
          <w:rFonts w:asciiTheme="minorHAnsi" w:hAnsiTheme="minorHAnsi" w:cs="Calibri"/>
          <w:sz w:val="22"/>
          <w:szCs w:val="22"/>
          <w:lang w:eastAsia="ar-SA"/>
        </w:rPr>
        <w:t>Fornecimento</w:t>
      </w:r>
      <w:r w:rsidR="008A6F76" w:rsidRPr="003068B4">
        <w:rPr>
          <w:rFonts w:asciiTheme="minorHAnsi" w:hAnsiTheme="minorHAnsi" w:cs="Calibri"/>
          <w:sz w:val="22"/>
          <w:szCs w:val="22"/>
          <w:lang w:eastAsia="ar-SA"/>
        </w:rPr>
        <w:t xml:space="preserve"> pela Contratante, as quais serão entregues com antecedência mínima de 12 (doze) horas de cada evento, e conterão, no mínimo, a descrição de data, </w:t>
      </w:r>
      <w:r w:rsidR="003D698D">
        <w:rPr>
          <w:rFonts w:asciiTheme="minorHAnsi" w:hAnsiTheme="minorHAnsi" w:cs="Calibri"/>
          <w:sz w:val="22"/>
          <w:szCs w:val="22"/>
          <w:lang w:eastAsia="ar-SA"/>
        </w:rPr>
        <w:t>horário e endereço da execução.</w:t>
      </w:r>
    </w:p>
    <w:p w14:paraId="36DFF9A3" w14:textId="77777777" w:rsidR="003D698D" w:rsidRDefault="003D698D" w:rsidP="00171881">
      <w:pPr>
        <w:suppressAutoHyphens/>
        <w:jc w:val="both"/>
        <w:rPr>
          <w:rFonts w:asciiTheme="minorHAnsi" w:hAnsiTheme="minorHAnsi" w:cs="Calibri"/>
          <w:sz w:val="22"/>
          <w:szCs w:val="22"/>
          <w:lang w:eastAsia="ar-SA"/>
        </w:rPr>
      </w:pPr>
    </w:p>
    <w:p w14:paraId="270C665E" w14:textId="35A2AFFA" w:rsidR="004670A6" w:rsidRDefault="00B200A0" w:rsidP="003D698D">
      <w:pPr>
        <w:suppressAutoHyphens/>
        <w:autoSpaceDE w:val="0"/>
        <w:jc w:val="both"/>
        <w:rPr>
          <w:rFonts w:ascii="Calibri" w:hAnsi="Calibri" w:cs="Calibri"/>
          <w:b/>
          <w:bCs/>
          <w:sz w:val="22"/>
          <w:szCs w:val="22"/>
          <w:lang w:eastAsia="ar-SA"/>
        </w:rPr>
      </w:pPr>
      <w:r>
        <w:rPr>
          <w:rFonts w:ascii="Calibri" w:hAnsi="Calibri" w:cs="Calibri"/>
          <w:b/>
          <w:bCs/>
          <w:sz w:val="22"/>
          <w:szCs w:val="22"/>
          <w:lang w:eastAsia="ar-SA"/>
        </w:rPr>
        <w:t>C</w:t>
      </w:r>
      <w:r w:rsidR="004670A6" w:rsidRPr="004670A6">
        <w:rPr>
          <w:rFonts w:ascii="Calibri" w:hAnsi="Calibri" w:cs="Calibri"/>
          <w:b/>
          <w:bCs/>
          <w:sz w:val="22"/>
          <w:szCs w:val="22"/>
          <w:lang w:eastAsia="ar-SA"/>
        </w:rPr>
        <w:t>LÁUSULA QUARTA</w:t>
      </w:r>
      <w:r>
        <w:rPr>
          <w:rFonts w:ascii="Calibri" w:hAnsi="Calibri" w:cs="Calibri"/>
          <w:b/>
          <w:bCs/>
          <w:sz w:val="22"/>
          <w:szCs w:val="22"/>
          <w:lang w:eastAsia="ar-SA"/>
        </w:rPr>
        <w:t xml:space="preserve"> - </w:t>
      </w:r>
      <w:r w:rsidR="004670A6" w:rsidRPr="004670A6">
        <w:rPr>
          <w:rFonts w:ascii="Calibri" w:hAnsi="Calibri" w:cs="Calibri"/>
          <w:b/>
          <w:bCs/>
          <w:sz w:val="22"/>
          <w:szCs w:val="22"/>
          <w:lang w:eastAsia="ar-SA"/>
        </w:rPr>
        <w:t>DO PREÇO, D</w:t>
      </w:r>
      <w:r w:rsidR="003D698D">
        <w:rPr>
          <w:rFonts w:ascii="Calibri" w:hAnsi="Calibri" w:cs="Calibri"/>
          <w:b/>
          <w:bCs/>
          <w:sz w:val="22"/>
          <w:szCs w:val="22"/>
          <w:lang w:eastAsia="ar-SA"/>
        </w:rPr>
        <w:t xml:space="preserve">OTAÇÃO ORÇAMENTÁRIA E </w:t>
      </w:r>
      <w:proofErr w:type="gramStart"/>
      <w:r w:rsidR="003D698D">
        <w:rPr>
          <w:rFonts w:ascii="Calibri" w:hAnsi="Calibri" w:cs="Calibri"/>
          <w:b/>
          <w:bCs/>
          <w:sz w:val="22"/>
          <w:szCs w:val="22"/>
          <w:lang w:eastAsia="ar-SA"/>
        </w:rPr>
        <w:t>REAJUSTE</w:t>
      </w:r>
      <w:proofErr w:type="gramEnd"/>
    </w:p>
    <w:p w14:paraId="3D45E130" w14:textId="77777777" w:rsidR="003D698D" w:rsidRPr="004670A6" w:rsidRDefault="003D698D" w:rsidP="003D698D">
      <w:pPr>
        <w:suppressAutoHyphens/>
        <w:autoSpaceDE w:val="0"/>
        <w:jc w:val="both"/>
        <w:rPr>
          <w:rFonts w:ascii="Calibri" w:hAnsi="Calibri" w:cs="Calibri"/>
          <w:b/>
          <w:bCs/>
          <w:sz w:val="22"/>
          <w:szCs w:val="22"/>
          <w:lang w:eastAsia="ar-SA"/>
        </w:rPr>
      </w:pPr>
    </w:p>
    <w:p w14:paraId="21BFF2E6" w14:textId="298A2EA8" w:rsidR="004670A6" w:rsidRPr="004670A6" w:rsidRDefault="004670A6" w:rsidP="00171881">
      <w:pPr>
        <w:spacing w:after="120"/>
        <w:jc w:val="both"/>
        <w:rPr>
          <w:rFonts w:ascii="Calibri" w:hAnsi="Calibri" w:cs="Calibri"/>
          <w:sz w:val="22"/>
          <w:szCs w:val="22"/>
        </w:rPr>
      </w:pPr>
      <w:r w:rsidRPr="004670A6">
        <w:rPr>
          <w:rFonts w:ascii="Calibri" w:hAnsi="Calibri" w:cs="Calibri"/>
          <w:b/>
          <w:sz w:val="22"/>
          <w:szCs w:val="22"/>
        </w:rPr>
        <w:t>4.1.</w:t>
      </w:r>
      <w:r w:rsidR="00B200A0">
        <w:rPr>
          <w:rFonts w:ascii="Calibri" w:hAnsi="Calibri" w:cs="Calibri"/>
          <w:sz w:val="22"/>
          <w:szCs w:val="22"/>
        </w:rPr>
        <w:t xml:space="preserve"> </w:t>
      </w:r>
      <w:r w:rsidRPr="004670A6">
        <w:rPr>
          <w:rFonts w:ascii="Calibri" w:hAnsi="Calibri" w:cs="Calibri"/>
          <w:sz w:val="22"/>
          <w:szCs w:val="22"/>
        </w:rPr>
        <w:t>O valor mensal estimado do presente Contrato é de R$ XXXX (</w:t>
      </w:r>
      <w:r w:rsidR="00171881" w:rsidRPr="00171881">
        <w:rPr>
          <w:rFonts w:ascii="Calibri" w:hAnsi="Calibri" w:cs="Calibri"/>
          <w:i/>
          <w:sz w:val="22"/>
          <w:szCs w:val="22"/>
        </w:rPr>
        <w:t>escreva valor por extenso</w:t>
      </w:r>
      <w:r w:rsidRPr="004670A6">
        <w:rPr>
          <w:rFonts w:ascii="Calibri" w:hAnsi="Calibri" w:cs="Calibri"/>
          <w:sz w:val="22"/>
          <w:szCs w:val="22"/>
        </w:rPr>
        <w:t>), perfazendo o valor total de R$ XXXX (</w:t>
      </w:r>
      <w:r w:rsidR="00171881">
        <w:rPr>
          <w:rFonts w:ascii="Calibri" w:hAnsi="Calibri" w:cs="Calibri"/>
          <w:sz w:val="22"/>
          <w:szCs w:val="22"/>
        </w:rPr>
        <w:t>XXXXXXXX), que correspondem a R$ _.___,__ (</w:t>
      </w:r>
      <w:r w:rsidR="00171881">
        <w:rPr>
          <w:rFonts w:ascii="Calibri" w:hAnsi="Calibri" w:cs="Calibri"/>
          <w:i/>
          <w:sz w:val="22"/>
          <w:szCs w:val="22"/>
        </w:rPr>
        <w:t xml:space="preserve">escreva </w:t>
      </w:r>
      <w:r w:rsidR="00171881" w:rsidRPr="00171881">
        <w:rPr>
          <w:rFonts w:ascii="Calibri" w:hAnsi="Calibri" w:cs="Calibri"/>
          <w:i/>
          <w:sz w:val="22"/>
          <w:szCs w:val="22"/>
        </w:rPr>
        <w:t>valor por extenso</w:t>
      </w:r>
      <w:r w:rsidR="00171881">
        <w:rPr>
          <w:rFonts w:ascii="Calibri" w:hAnsi="Calibri" w:cs="Calibri"/>
          <w:sz w:val="22"/>
          <w:szCs w:val="22"/>
        </w:rPr>
        <w:t xml:space="preserve">) referente ao </w:t>
      </w:r>
      <w:r w:rsidRPr="004670A6">
        <w:rPr>
          <w:rFonts w:ascii="Calibri" w:hAnsi="Calibri" w:cs="Calibri"/>
          <w:b/>
          <w:sz w:val="22"/>
          <w:szCs w:val="22"/>
        </w:rPr>
        <w:t>valor fixo por motocicleta até 2.520 km/mês</w:t>
      </w:r>
      <w:r w:rsidR="00171881" w:rsidRPr="00171881">
        <w:rPr>
          <w:rFonts w:ascii="Calibri" w:hAnsi="Calibri" w:cs="Calibri"/>
          <w:sz w:val="22"/>
          <w:szCs w:val="22"/>
        </w:rPr>
        <w:t>,</w:t>
      </w:r>
      <w:r w:rsidRPr="004670A6">
        <w:rPr>
          <w:rFonts w:ascii="Calibri" w:hAnsi="Calibri" w:cs="Calibri"/>
          <w:sz w:val="22"/>
          <w:szCs w:val="22"/>
        </w:rPr>
        <w:t xml:space="preserve"> e R$ </w:t>
      </w:r>
      <w:r w:rsidR="00171881">
        <w:rPr>
          <w:rFonts w:ascii="Calibri" w:hAnsi="Calibri" w:cs="Calibri"/>
          <w:sz w:val="22"/>
          <w:szCs w:val="22"/>
        </w:rPr>
        <w:t>__,__ (</w:t>
      </w:r>
      <w:r w:rsidR="00171881">
        <w:rPr>
          <w:rFonts w:ascii="Calibri" w:hAnsi="Calibri" w:cs="Calibri"/>
          <w:i/>
          <w:sz w:val="22"/>
          <w:szCs w:val="22"/>
        </w:rPr>
        <w:t xml:space="preserve">escreva </w:t>
      </w:r>
      <w:r w:rsidR="00171881" w:rsidRPr="00171881">
        <w:rPr>
          <w:rFonts w:ascii="Calibri" w:hAnsi="Calibri" w:cs="Calibri"/>
          <w:i/>
          <w:sz w:val="22"/>
          <w:szCs w:val="22"/>
        </w:rPr>
        <w:t>valor por extenso</w:t>
      </w:r>
      <w:r w:rsidR="00171881">
        <w:rPr>
          <w:rFonts w:ascii="Calibri" w:hAnsi="Calibri" w:cs="Calibri"/>
          <w:sz w:val="22"/>
          <w:szCs w:val="22"/>
        </w:rPr>
        <w:t>), referente ao valor unitário do km adicional.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6"/>
        <w:gridCol w:w="4869"/>
        <w:gridCol w:w="1504"/>
        <w:gridCol w:w="2051"/>
        <w:gridCol w:w="1377"/>
      </w:tblGrid>
      <w:tr w:rsidR="00D27470" w:rsidRPr="00B200A0" w14:paraId="0D40079E" w14:textId="77777777" w:rsidTr="00F048A1">
        <w:trPr>
          <w:trHeight w:val="300"/>
        </w:trPr>
        <w:tc>
          <w:tcPr>
            <w:tcW w:w="322" w:type="pct"/>
            <w:shd w:val="clear" w:color="auto" w:fill="DDDDDD"/>
            <w:vAlign w:val="center"/>
            <w:hideMark/>
          </w:tcPr>
          <w:p w14:paraId="77EE36D0" w14:textId="77777777" w:rsidR="00D27470" w:rsidRPr="00B200A0" w:rsidRDefault="00D27470" w:rsidP="00F048A1">
            <w:pPr>
              <w:pStyle w:val="textocentralizado"/>
              <w:spacing w:before="120" w:beforeAutospacing="0" w:after="120" w:afterAutospacing="0"/>
              <w:ind w:left="120" w:right="120"/>
              <w:jc w:val="center"/>
              <w:rPr>
                <w:rFonts w:ascii="Calibri" w:hAnsi="Calibri" w:cs="Calibri"/>
                <w:color w:val="000000"/>
                <w:sz w:val="22"/>
                <w:szCs w:val="22"/>
              </w:rPr>
            </w:pPr>
            <w:r w:rsidRPr="00B200A0">
              <w:rPr>
                <w:rStyle w:val="Forte"/>
                <w:rFonts w:ascii="Calibri" w:hAnsi="Calibri" w:cs="Calibri"/>
                <w:color w:val="000000"/>
                <w:sz w:val="22"/>
                <w:szCs w:val="22"/>
              </w:rPr>
              <w:t>Item</w:t>
            </w:r>
          </w:p>
        </w:tc>
        <w:tc>
          <w:tcPr>
            <w:tcW w:w="2323" w:type="pct"/>
            <w:shd w:val="clear" w:color="auto" w:fill="DDDDDD"/>
            <w:vAlign w:val="center"/>
            <w:hideMark/>
          </w:tcPr>
          <w:p w14:paraId="08B9BCF5" w14:textId="77777777" w:rsidR="00D27470" w:rsidRPr="00B200A0" w:rsidRDefault="00D27470" w:rsidP="00F048A1">
            <w:pPr>
              <w:pStyle w:val="textocentralizado"/>
              <w:spacing w:before="120" w:beforeAutospacing="0" w:after="120" w:afterAutospacing="0"/>
              <w:ind w:left="120" w:right="120"/>
              <w:jc w:val="center"/>
              <w:rPr>
                <w:rFonts w:ascii="Calibri" w:hAnsi="Calibri" w:cs="Calibri"/>
                <w:color w:val="000000"/>
                <w:sz w:val="22"/>
                <w:szCs w:val="22"/>
              </w:rPr>
            </w:pPr>
            <w:r w:rsidRPr="00B200A0">
              <w:rPr>
                <w:rStyle w:val="Forte"/>
                <w:rFonts w:ascii="Calibri" w:hAnsi="Calibri" w:cs="Calibri"/>
                <w:color w:val="000000"/>
                <w:sz w:val="22"/>
                <w:szCs w:val="22"/>
              </w:rPr>
              <w:t>Serviço</w:t>
            </w:r>
          </w:p>
        </w:tc>
        <w:tc>
          <w:tcPr>
            <w:tcW w:w="718" w:type="pct"/>
            <w:shd w:val="clear" w:color="auto" w:fill="DDDDDD"/>
            <w:vAlign w:val="center"/>
            <w:hideMark/>
          </w:tcPr>
          <w:p w14:paraId="5892ABFD" w14:textId="77777777" w:rsidR="00D27470" w:rsidRPr="00B200A0" w:rsidRDefault="00D27470" w:rsidP="00F048A1">
            <w:pPr>
              <w:pStyle w:val="textocentralizado"/>
              <w:spacing w:before="120" w:beforeAutospacing="0" w:after="120" w:afterAutospacing="0"/>
              <w:ind w:left="120" w:right="120"/>
              <w:jc w:val="center"/>
              <w:rPr>
                <w:rFonts w:ascii="Calibri" w:hAnsi="Calibri" w:cs="Calibri"/>
                <w:color w:val="000000"/>
                <w:sz w:val="22"/>
                <w:szCs w:val="22"/>
              </w:rPr>
            </w:pPr>
            <w:r w:rsidRPr="00B200A0">
              <w:rPr>
                <w:rStyle w:val="Forte"/>
                <w:rFonts w:ascii="Calibri" w:hAnsi="Calibri" w:cs="Calibri"/>
                <w:color w:val="000000"/>
                <w:sz w:val="22"/>
                <w:szCs w:val="22"/>
              </w:rPr>
              <w:t>Quantidade total de motocicletas</w:t>
            </w:r>
          </w:p>
        </w:tc>
        <w:tc>
          <w:tcPr>
            <w:tcW w:w="979" w:type="pct"/>
            <w:shd w:val="clear" w:color="auto" w:fill="DDDDDD"/>
            <w:vAlign w:val="center"/>
            <w:hideMark/>
          </w:tcPr>
          <w:p w14:paraId="0DDCF077" w14:textId="77777777" w:rsidR="00D27470" w:rsidRPr="00B200A0" w:rsidRDefault="00D27470" w:rsidP="00F048A1">
            <w:pPr>
              <w:pStyle w:val="textocentralizado"/>
              <w:spacing w:before="120" w:beforeAutospacing="0" w:after="120" w:afterAutospacing="0"/>
              <w:ind w:left="120" w:right="120"/>
              <w:jc w:val="center"/>
              <w:rPr>
                <w:rFonts w:ascii="Calibri" w:hAnsi="Calibri" w:cs="Calibri"/>
                <w:color w:val="000000"/>
                <w:sz w:val="22"/>
                <w:szCs w:val="22"/>
              </w:rPr>
            </w:pPr>
            <w:r w:rsidRPr="00B200A0">
              <w:rPr>
                <w:rStyle w:val="Forte"/>
                <w:rFonts w:ascii="Calibri" w:hAnsi="Calibri" w:cs="Calibri"/>
                <w:color w:val="000000"/>
                <w:sz w:val="22"/>
                <w:szCs w:val="22"/>
              </w:rPr>
              <w:t>Valor fixo por motocicleta (até 2.520 km/mês)</w:t>
            </w:r>
          </w:p>
        </w:tc>
        <w:tc>
          <w:tcPr>
            <w:tcW w:w="657" w:type="pct"/>
            <w:shd w:val="clear" w:color="auto" w:fill="DDDDDD"/>
            <w:vAlign w:val="center"/>
            <w:hideMark/>
          </w:tcPr>
          <w:p w14:paraId="7001B9C1" w14:textId="77777777" w:rsidR="00D27470" w:rsidRPr="00B200A0" w:rsidRDefault="00D27470" w:rsidP="00F048A1">
            <w:pPr>
              <w:pStyle w:val="textocentralizado"/>
              <w:spacing w:before="120" w:beforeAutospacing="0" w:after="120" w:afterAutospacing="0"/>
              <w:ind w:left="120" w:right="120"/>
              <w:jc w:val="center"/>
              <w:rPr>
                <w:rFonts w:ascii="Calibri" w:hAnsi="Calibri" w:cs="Calibri"/>
                <w:color w:val="000000"/>
                <w:sz w:val="22"/>
                <w:szCs w:val="22"/>
              </w:rPr>
            </w:pPr>
            <w:r w:rsidRPr="00B200A0">
              <w:rPr>
                <w:rStyle w:val="Forte"/>
                <w:rFonts w:ascii="Calibri" w:hAnsi="Calibri" w:cs="Calibri"/>
                <w:color w:val="000000"/>
                <w:sz w:val="22"/>
                <w:szCs w:val="22"/>
              </w:rPr>
              <w:t>Valor unitário por km adicional</w:t>
            </w:r>
          </w:p>
        </w:tc>
      </w:tr>
      <w:tr w:rsidR="00D27470" w:rsidRPr="00B200A0" w14:paraId="0B084496" w14:textId="77777777" w:rsidTr="00D27470">
        <w:trPr>
          <w:trHeight w:val="945"/>
        </w:trPr>
        <w:tc>
          <w:tcPr>
            <w:tcW w:w="322" w:type="pct"/>
            <w:vAlign w:val="center"/>
            <w:hideMark/>
          </w:tcPr>
          <w:p w14:paraId="6C70FE74" w14:textId="77777777" w:rsidR="00D27470" w:rsidRPr="00B200A0" w:rsidRDefault="00D27470" w:rsidP="00F048A1">
            <w:pPr>
              <w:pStyle w:val="tabelatextocentralizado"/>
              <w:spacing w:before="0" w:beforeAutospacing="0" w:after="0" w:afterAutospacing="0"/>
              <w:ind w:left="60" w:right="60"/>
              <w:jc w:val="center"/>
              <w:rPr>
                <w:rFonts w:ascii="Calibri" w:hAnsi="Calibri" w:cs="Calibri"/>
                <w:color w:val="000000"/>
                <w:sz w:val="22"/>
                <w:szCs w:val="22"/>
              </w:rPr>
            </w:pPr>
            <w:proofErr w:type="gramStart"/>
            <w:r w:rsidRPr="00B200A0">
              <w:rPr>
                <w:rFonts w:ascii="Calibri" w:hAnsi="Calibri" w:cs="Calibri"/>
                <w:color w:val="000000"/>
                <w:sz w:val="22"/>
                <w:szCs w:val="22"/>
              </w:rPr>
              <w:t>1</w:t>
            </w:r>
            <w:proofErr w:type="gramEnd"/>
          </w:p>
        </w:tc>
        <w:tc>
          <w:tcPr>
            <w:tcW w:w="2323" w:type="pct"/>
            <w:vAlign w:val="center"/>
            <w:hideMark/>
          </w:tcPr>
          <w:p w14:paraId="45DEA1F9" w14:textId="77777777" w:rsidR="00D27470" w:rsidRPr="00B200A0" w:rsidRDefault="00D27470" w:rsidP="00F048A1">
            <w:pPr>
              <w:pStyle w:val="tabelatextocentralizado"/>
              <w:spacing w:before="0" w:beforeAutospacing="0" w:after="0" w:afterAutospacing="0"/>
              <w:ind w:left="60" w:right="60"/>
              <w:jc w:val="center"/>
              <w:rPr>
                <w:rFonts w:ascii="Calibri" w:hAnsi="Calibri" w:cs="Calibri"/>
                <w:color w:val="000000"/>
                <w:sz w:val="22"/>
                <w:szCs w:val="22"/>
              </w:rPr>
            </w:pPr>
            <w:r w:rsidRPr="00B200A0">
              <w:rPr>
                <w:rFonts w:ascii="Calibri" w:hAnsi="Calibri" w:cs="Calibri"/>
                <w:color w:val="000000"/>
                <w:sz w:val="22"/>
                <w:szCs w:val="22"/>
              </w:rPr>
              <w:t xml:space="preserve">Serviços de </w:t>
            </w:r>
            <w:proofErr w:type="spellStart"/>
            <w:r w:rsidRPr="00B200A0">
              <w:rPr>
                <w:rFonts w:ascii="Calibri" w:hAnsi="Calibri" w:cs="Calibri"/>
                <w:color w:val="000000"/>
                <w:sz w:val="22"/>
                <w:szCs w:val="22"/>
              </w:rPr>
              <w:t>motofrete</w:t>
            </w:r>
            <w:proofErr w:type="spellEnd"/>
            <w:r w:rsidRPr="00B200A0">
              <w:rPr>
                <w:rFonts w:ascii="Calibri" w:hAnsi="Calibri" w:cs="Calibri"/>
                <w:color w:val="000000"/>
                <w:sz w:val="22"/>
                <w:szCs w:val="22"/>
              </w:rPr>
              <w:t xml:space="preserve">, com entrega e coleta de pequenas cargas por meio de motocicletas, na modalidade de contratação </w:t>
            </w:r>
            <w:proofErr w:type="gramStart"/>
            <w:r w:rsidRPr="00B200A0">
              <w:rPr>
                <w:rFonts w:ascii="Calibri" w:hAnsi="Calibri" w:cs="Calibri"/>
                <w:color w:val="000000"/>
                <w:sz w:val="22"/>
                <w:szCs w:val="22"/>
              </w:rPr>
              <w:t>mensal</w:t>
            </w:r>
            <w:proofErr w:type="gramEnd"/>
          </w:p>
        </w:tc>
        <w:tc>
          <w:tcPr>
            <w:tcW w:w="718" w:type="pct"/>
            <w:vAlign w:val="center"/>
            <w:hideMark/>
          </w:tcPr>
          <w:p w14:paraId="08F8B4C9" w14:textId="77777777" w:rsidR="00D27470" w:rsidRPr="00B200A0" w:rsidRDefault="00D27470" w:rsidP="00F048A1">
            <w:pPr>
              <w:pStyle w:val="tabelatextocentralizado"/>
              <w:spacing w:before="0" w:beforeAutospacing="0" w:after="0" w:afterAutospacing="0"/>
              <w:ind w:left="60" w:right="60"/>
              <w:jc w:val="center"/>
              <w:rPr>
                <w:rFonts w:ascii="Calibri" w:hAnsi="Calibri" w:cs="Calibri"/>
                <w:color w:val="000000"/>
                <w:sz w:val="22"/>
                <w:szCs w:val="22"/>
              </w:rPr>
            </w:pPr>
          </w:p>
        </w:tc>
        <w:tc>
          <w:tcPr>
            <w:tcW w:w="979" w:type="pct"/>
            <w:vAlign w:val="center"/>
            <w:hideMark/>
          </w:tcPr>
          <w:p w14:paraId="483C4901" w14:textId="77777777" w:rsidR="00D27470" w:rsidRPr="00B200A0" w:rsidRDefault="00D27470" w:rsidP="00F048A1">
            <w:pPr>
              <w:pStyle w:val="tabelatextocentralizado"/>
              <w:spacing w:before="0" w:beforeAutospacing="0" w:after="0" w:afterAutospacing="0"/>
              <w:ind w:left="60" w:right="60"/>
              <w:jc w:val="center"/>
              <w:rPr>
                <w:rFonts w:ascii="Calibri" w:hAnsi="Calibri" w:cs="Calibri"/>
                <w:color w:val="000000"/>
                <w:sz w:val="22"/>
                <w:szCs w:val="22"/>
              </w:rPr>
            </w:pPr>
            <w:r w:rsidRPr="00B200A0">
              <w:rPr>
                <w:rFonts w:ascii="Calibri" w:hAnsi="Calibri" w:cs="Calibri"/>
                <w:color w:val="000000"/>
                <w:sz w:val="22"/>
                <w:szCs w:val="22"/>
              </w:rPr>
              <w:t xml:space="preserve">R$ </w:t>
            </w:r>
          </w:p>
        </w:tc>
        <w:tc>
          <w:tcPr>
            <w:tcW w:w="657" w:type="pct"/>
            <w:vAlign w:val="center"/>
            <w:hideMark/>
          </w:tcPr>
          <w:p w14:paraId="4BC977DD" w14:textId="77777777" w:rsidR="00D27470" w:rsidRPr="00B200A0" w:rsidRDefault="00D27470" w:rsidP="00F048A1">
            <w:pPr>
              <w:pStyle w:val="tabelatextocentralizado"/>
              <w:spacing w:before="0" w:beforeAutospacing="0" w:after="0" w:afterAutospacing="0"/>
              <w:ind w:left="60" w:right="60"/>
              <w:jc w:val="center"/>
              <w:rPr>
                <w:rFonts w:ascii="Calibri" w:hAnsi="Calibri" w:cs="Calibri"/>
                <w:color w:val="000000"/>
                <w:sz w:val="22"/>
                <w:szCs w:val="22"/>
              </w:rPr>
            </w:pPr>
            <w:r w:rsidRPr="00B200A0">
              <w:rPr>
                <w:rFonts w:ascii="Calibri" w:hAnsi="Calibri" w:cs="Calibri"/>
                <w:color w:val="000000"/>
                <w:sz w:val="22"/>
                <w:szCs w:val="22"/>
              </w:rPr>
              <w:t xml:space="preserve">R$ </w:t>
            </w:r>
          </w:p>
        </w:tc>
      </w:tr>
    </w:tbl>
    <w:p w14:paraId="69FAF017" w14:textId="77777777" w:rsidR="004670A6" w:rsidRPr="004670A6" w:rsidRDefault="004670A6" w:rsidP="004670A6">
      <w:pPr>
        <w:suppressAutoHyphens/>
        <w:rPr>
          <w:rFonts w:ascii="Calibri" w:hAnsi="Calibri" w:cs="Arial"/>
          <w:sz w:val="20"/>
          <w:szCs w:val="20"/>
          <w:u w:val="single"/>
          <w:lang w:eastAsia="ar-SA"/>
          <w14:shadow w14:blurRad="50800" w14:dist="38100" w14:dir="2700000" w14:sx="100000" w14:sy="100000" w14:kx="0" w14:ky="0" w14:algn="tl">
            <w14:srgbClr w14:val="000000">
              <w14:alpha w14:val="60000"/>
            </w14:srgbClr>
          </w14:shadow>
        </w:rPr>
      </w:pPr>
    </w:p>
    <w:p w14:paraId="1D2FEE64" w14:textId="0BF993BD" w:rsidR="006003AE" w:rsidRDefault="00EF5CBD" w:rsidP="00171881">
      <w:pPr>
        <w:suppressAutoHyphens/>
        <w:ind w:left="709"/>
        <w:jc w:val="both"/>
        <w:rPr>
          <w:rFonts w:asciiTheme="minorHAnsi" w:hAnsiTheme="minorHAnsi" w:cs="Calibri"/>
          <w:sz w:val="22"/>
          <w:szCs w:val="22"/>
          <w:lang w:eastAsia="ar-SA"/>
        </w:rPr>
      </w:pPr>
      <w:r w:rsidRPr="003068B4">
        <w:rPr>
          <w:rFonts w:asciiTheme="minorHAnsi" w:hAnsiTheme="minorHAnsi" w:cs="Calibri"/>
          <w:b/>
          <w:sz w:val="22"/>
          <w:szCs w:val="22"/>
          <w:lang w:eastAsia="ar-SA"/>
        </w:rPr>
        <w:t>4.1.1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Os pagamentos serão efetuados em conformidade com a execução dos serviços, </w:t>
      </w:r>
      <w:r w:rsidR="00057317">
        <w:rPr>
          <w:rFonts w:asciiTheme="minorHAnsi" w:hAnsiTheme="minorHAnsi" w:cs="Calibri"/>
          <w:sz w:val="22"/>
          <w:szCs w:val="22"/>
          <w:lang w:eastAsia="ar-SA"/>
        </w:rPr>
        <w:t>após autuação de processo eletrônico próprio em que serão juntados</w:t>
      </w:r>
      <w:r w:rsidR="006003AE">
        <w:rPr>
          <w:rFonts w:asciiTheme="minorHAnsi" w:hAnsiTheme="minorHAnsi" w:cs="Calibri"/>
          <w:sz w:val="22"/>
          <w:szCs w:val="22"/>
          <w:lang w:eastAsia="ar-SA"/>
        </w:rPr>
        <w:t xml:space="preserve"> </w:t>
      </w:r>
      <w:r w:rsidR="00781369">
        <w:rPr>
          <w:rFonts w:asciiTheme="minorHAnsi" w:hAnsiTheme="minorHAnsi" w:cs="Calibri"/>
          <w:sz w:val="22"/>
          <w:szCs w:val="22"/>
          <w:lang w:eastAsia="ar-SA"/>
        </w:rPr>
        <w:t xml:space="preserve">a </w:t>
      </w:r>
      <w:r w:rsidR="00781369" w:rsidRPr="003068B4">
        <w:rPr>
          <w:rFonts w:asciiTheme="minorHAnsi" w:hAnsiTheme="minorHAnsi" w:cs="Calibri"/>
          <w:sz w:val="22"/>
          <w:szCs w:val="22"/>
          <w:lang w:eastAsia="ar-SA"/>
        </w:rPr>
        <w:t xml:space="preserve">cópia da Ordem de </w:t>
      </w:r>
      <w:r w:rsidR="00781369">
        <w:rPr>
          <w:rFonts w:asciiTheme="minorHAnsi" w:hAnsiTheme="minorHAnsi" w:cs="Calibri"/>
          <w:sz w:val="22"/>
          <w:szCs w:val="22"/>
          <w:lang w:eastAsia="ar-SA"/>
        </w:rPr>
        <w:t xml:space="preserve">Fornecimento, </w:t>
      </w:r>
      <w:r w:rsidR="006003AE">
        <w:rPr>
          <w:rFonts w:asciiTheme="minorHAnsi" w:hAnsiTheme="minorHAnsi" w:cs="Calibri"/>
          <w:sz w:val="22"/>
          <w:szCs w:val="22"/>
          <w:lang w:eastAsia="ar-SA"/>
        </w:rPr>
        <w:t>o ateste da prestação do</w:t>
      </w:r>
      <w:r w:rsidR="00781369">
        <w:rPr>
          <w:rFonts w:asciiTheme="minorHAnsi" w:hAnsiTheme="minorHAnsi" w:cs="Calibri"/>
          <w:sz w:val="22"/>
          <w:szCs w:val="22"/>
          <w:lang w:eastAsia="ar-SA"/>
        </w:rPr>
        <w:t>s</w:t>
      </w:r>
      <w:r w:rsidR="006003AE">
        <w:rPr>
          <w:rFonts w:asciiTheme="minorHAnsi" w:hAnsiTheme="minorHAnsi" w:cs="Calibri"/>
          <w:sz w:val="22"/>
          <w:szCs w:val="22"/>
          <w:lang w:eastAsia="ar-SA"/>
        </w:rPr>
        <w:t xml:space="preserve"> serviços, pela fiscalização contratual, </w:t>
      </w:r>
      <w:r w:rsidRPr="003068B4">
        <w:rPr>
          <w:rFonts w:asciiTheme="minorHAnsi" w:hAnsiTheme="minorHAnsi" w:cs="Calibri"/>
          <w:sz w:val="22"/>
          <w:szCs w:val="22"/>
          <w:lang w:eastAsia="ar-SA"/>
        </w:rPr>
        <w:t xml:space="preserve">a(s) respectiva(s) nota(s) </w:t>
      </w:r>
      <w:proofErr w:type="gramStart"/>
      <w:r w:rsidRPr="003068B4">
        <w:rPr>
          <w:rFonts w:asciiTheme="minorHAnsi" w:hAnsiTheme="minorHAnsi" w:cs="Calibri"/>
          <w:sz w:val="22"/>
          <w:szCs w:val="22"/>
          <w:lang w:eastAsia="ar-SA"/>
        </w:rPr>
        <w:t>fiscal(</w:t>
      </w:r>
      <w:proofErr w:type="spellStart"/>
      <w:proofErr w:type="gramEnd"/>
      <w:r w:rsidRPr="003068B4">
        <w:rPr>
          <w:rFonts w:asciiTheme="minorHAnsi" w:hAnsiTheme="minorHAnsi" w:cs="Calibri"/>
          <w:sz w:val="22"/>
          <w:szCs w:val="22"/>
          <w:lang w:eastAsia="ar-SA"/>
        </w:rPr>
        <w:t>is</w:t>
      </w:r>
      <w:proofErr w:type="spellEnd"/>
      <w:r w:rsidRPr="003068B4">
        <w:rPr>
          <w:rFonts w:asciiTheme="minorHAnsi" w:hAnsiTheme="minorHAnsi" w:cs="Calibri"/>
          <w:sz w:val="22"/>
          <w:szCs w:val="22"/>
          <w:lang w:eastAsia="ar-SA"/>
        </w:rPr>
        <w:t>) ou nota(s) fiscal(</w:t>
      </w:r>
      <w:proofErr w:type="spellStart"/>
      <w:r w:rsidRPr="003068B4">
        <w:rPr>
          <w:rFonts w:asciiTheme="minorHAnsi" w:hAnsiTheme="minorHAnsi" w:cs="Calibri"/>
          <w:sz w:val="22"/>
          <w:szCs w:val="22"/>
          <w:lang w:eastAsia="ar-SA"/>
        </w:rPr>
        <w:t>is</w:t>
      </w:r>
      <w:proofErr w:type="spellEnd"/>
      <w:r w:rsidRPr="003068B4">
        <w:rPr>
          <w:rFonts w:asciiTheme="minorHAnsi" w:hAnsiTheme="minorHAnsi" w:cs="Calibri"/>
          <w:sz w:val="22"/>
          <w:szCs w:val="22"/>
          <w:lang w:eastAsia="ar-SA"/>
        </w:rPr>
        <w:t xml:space="preserve">)/fatura, bem como </w:t>
      </w:r>
      <w:r w:rsidR="00C65FA5">
        <w:rPr>
          <w:rFonts w:asciiTheme="minorHAnsi" w:hAnsiTheme="minorHAnsi" w:cs="Calibri"/>
          <w:sz w:val="22"/>
          <w:szCs w:val="22"/>
          <w:lang w:eastAsia="ar-SA"/>
        </w:rPr>
        <w:t>a</w:t>
      </w:r>
      <w:r w:rsidR="00C65FA5" w:rsidRPr="003068B4">
        <w:rPr>
          <w:rFonts w:asciiTheme="minorHAnsi" w:hAnsiTheme="minorHAnsi" w:cs="Calibri"/>
          <w:sz w:val="22"/>
          <w:szCs w:val="22"/>
          <w:lang w:eastAsia="ar-SA"/>
        </w:rPr>
        <w:t xml:space="preserve"> </w:t>
      </w:r>
      <w:r w:rsidRPr="003068B4">
        <w:rPr>
          <w:rFonts w:asciiTheme="minorHAnsi" w:hAnsiTheme="minorHAnsi" w:cs="Calibri"/>
          <w:sz w:val="22"/>
          <w:szCs w:val="22"/>
          <w:lang w:eastAsia="ar-SA"/>
        </w:rPr>
        <w:t>cópia da Nota de Empenho</w:t>
      </w:r>
      <w:r w:rsidR="0054624A">
        <w:rPr>
          <w:rFonts w:asciiTheme="minorHAnsi" w:hAnsiTheme="minorHAnsi" w:cs="Calibri"/>
          <w:sz w:val="22"/>
          <w:szCs w:val="22"/>
          <w:lang w:eastAsia="ar-SA"/>
        </w:rPr>
        <w:t xml:space="preserve"> </w:t>
      </w:r>
      <w:r w:rsidR="008A6F76" w:rsidRPr="003068B4">
        <w:rPr>
          <w:rFonts w:asciiTheme="minorHAnsi" w:hAnsiTheme="minorHAnsi" w:cs="Calibri"/>
          <w:sz w:val="22"/>
          <w:szCs w:val="22"/>
          <w:lang w:eastAsia="ar-SA"/>
        </w:rPr>
        <w:t>e</w:t>
      </w:r>
      <w:r w:rsidRPr="003068B4">
        <w:rPr>
          <w:rFonts w:asciiTheme="minorHAnsi" w:hAnsiTheme="minorHAnsi" w:cs="Calibri"/>
          <w:sz w:val="22"/>
          <w:szCs w:val="22"/>
          <w:lang w:eastAsia="ar-SA"/>
        </w:rPr>
        <w:t xml:space="preserve">, o recolhimento do ISS </w:t>
      </w:r>
      <w:r w:rsidR="00171881">
        <w:rPr>
          <w:rFonts w:asciiTheme="minorHAnsi" w:hAnsiTheme="minorHAnsi" w:cs="Calibri"/>
          <w:sz w:val="22"/>
          <w:szCs w:val="22"/>
          <w:lang w:eastAsia="ar-SA"/>
        </w:rPr>
        <w:t>-</w:t>
      </w:r>
      <w:r w:rsidRPr="003068B4">
        <w:rPr>
          <w:rFonts w:asciiTheme="minorHAnsi" w:hAnsiTheme="minorHAnsi" w:cs="Calibri"/>
          <w:sz w:val="22"/>
          <w:szCs w:val="22"/>
          <w:lang w:eastAsia="ar-SA"/>
        </w:rPr>
        <w:t xml:space="preserve"> Imposto Sobre Serviços </w:t>
      </w:r>
      <w:r w:rsidR="00C65FA5">
        <w:rPr>
          <w:rFonts w:asciiTheme="minorHAnsi" w:hAnsiTheme="minorHAnsi" w:cs="Calibri"/>
          <w:sz w:val="22"/>
          <w:szCs w:val="22"/>
          <w:lang w:eastAsia="ar-SA"/>
        </w:rPr>
        <w:t>relativo à execução dos serviços solicitados.</w:t>
      </w:r>
      <w:r w:rsidR="0054624A" w:rsidRPr="0054624A">
        <w:rPr>
          <w:rFonts w:asciiTheme="minorHAnsi" w:hAnsiTheme="minorHAnsi" w:cs="Calibri"/>
          <w:sz w:val="22"/>
          <w:szCs w:val="22"/>
          <w:lang w:eastAsia="ar-SA"/>
        </w:rPr>
        <w:t xml:space="preserve"> </w:t>
      </w:r>
    </w:p>
    <w:p w14:paraId="52D93217" w14:textId="293EC324" w:rsidR="00EF5CBD" w:rsidRDefault="00C65FA5" w:rsidP="00171881">
      <w:pPr>
        <w:suppressAutoHyphens/>
        <w:ind w:left="709"/>
        <w:jc w:val="both"/>
        <w:rPr>
          <w:rFonts w:asciiTheme="minorHAnsi" w:hAnsiTheme="minorHAnsi" w:cs="Calibri"/>
          <w:sz w:val="22"/>
          <w:szCs w:val="22"/>
          <w:lang w:eastAsia="ar-SA"/>
        </w:rPr>
      </w:pPr>
      <w:r>
        <w:rPr>
          <w:rFonts w:asciiTheme="minorHAnsi" w:hAnsiTheme="minorHAnsi" w:cs="Calibri"/>
          <w:b/>
          <w:sz w:val="22"/>
          <w:szCs w:val="22"/>
          <w:lang w:eastAsia="ar-SA"/>
        </w:rPr>
        <w:t>4.1.2</w:t>
      </w:r>
      <w:r w:rsidR="00B200A0">
        <w:rPr>
          <w:rFonts w:asciiTheme="minorHAnsi" w:hAnsiTheme="minorHAnsi" w:cs="Calibri"/>
          <w:b/>
          <w:sz w:val="22"/>
          <w:szCs w:val="22"/>
          <w:lang w:eastAsia="ar-SA"/>
        </w:rPr>
        <w:t xml:space="preserve"> </w:t>
      </w:r>
      <w:r w:rsidR="0054624A" w:rsidRPr="00195D37">
        <w:rPr>
          <w:rFonts w:asciiTheme="minorHAnsi" w:hAnsiTheme="minorHAnsi" w:cs="Calibri"/>
          <w:sz w:val="22"/>
          <w:szCs w:val="22"/>
          <w:lang w:eastAsia="ar-SA"/>
        </w:rPr>
        <w:t xml:space="preserve">A apuração de eventuais sanções aplicáveis à contratada </w:t>
      </w:r>
      <w:r w:rsidR="009224A5">
        <w:rPr>
          <w:rFonts w:asciiTheme="minorHAnsi" w:hAnsiTheme="minorHAnsi" w:cs="Calibri"/>
          <w:sz w:val="22"/>
          <w:szCs w:val="22"/>
          <w:lang w:eastAsia="ar-SA"/>
        </w:rPr>
        <w:t>ocorrerá</w:t>
      </w:r>
      <w:r w:rsidR="0054624A" w:rsidRPr="00195D37">
        <w:rPr>
          <w:rFonts w:asciiTheme="minorHAnsi" w:hAnsiTheme="minorHAnsi" w:cs="Calibri"/>
          <w:sz w:val="22"/>
          <w:szCs w:val="22"/>
          <w:lang w:eastAsia="ar-SA"/>
        </w:rPr>
        <w:t xml:space="preserve"> no mesmo processo eletrônico que tratará do pagamento pelos serviços discriminados na Ordem de </w:t>
      </w:r>
      <w:r>
        <w:rPr>
          <w:rFonts w:asciiTheme="minorHAnsi" w:hAnsiTheme="minorHAnsi" w:cs="Calibri"/>
          <w:sz w:val="22"/>
          <w:szCs w:val="22"/>
          <w:lang w:eastAsia="ar-SA"/>
        </w:rPr>
        <w:t>Fornecimento</w:t>
      </w:r>
      <w:r w:rsidR="0054624A" w:rsidRPr="00195D37">
        <w:rPr>
          <w:rFonts w:asciiTheme="minorHAnsi" w:hAnsiTheme="minorHAnsi" w:cs="Calibri"/>
          <w:sz w:val="22"/>
          <w:szCs w:val="22"/>
          <w:lang w:eastAsia="ar-SA"/>
        </w:rPr>
        <w:t>.</w:t>
      </w:r>
    </w:p>
    <w:p w14:paraId="71638C4C" w14:textId="58B90745" w:rsidR="009224A5" w:rsidRPr="003068B4" w:rsidRDefault="009224A5" w:rsidP="00171881">
      <w:pPr>
        <w:suppressAutoHyphens/>
        <w:ind w:left="709"/>
        <w:jc w:val="both"/>
        <w:rPr>
          <w:rFonts w:asciiTheme="minorHAnsi" w:hAnsiTheme="minorHAnsi" w:cs="Calibri"/>
          <w:sz w:val="22"/>
          <w:szCs w:val="22"/>
          <w:lang w:eastAsia="ar-SA"/>
        </w:rPr>
      </w:pPr>
      <w:r>
        <w:rPr>
          <w:rFonts w:asciiTheme="minorHAnsi" w:hAnsiTheme="minorHAnsi" w:cs="Calibri"/>
          <w:b/>
          <w:sz w:val="22"/>
          <w:szCs w:val="22"/>
          <w:lang w:eastAsia="ar-SA"/>
        </w:rPr>
        <w:t>4.1.3</w:t>
      </w:r>
      <w:r w:rsidR="00B200A0">
        <w:rPr>
          <w:rFonts w:asciiTheme="minorHAnsi" w:hAnsiTheme="minorHAnsi" w:cs="Calibri"/>
          <w:b/>
          <w:sz w:val="22"/>
          <w:szCs w:val="22"/>
          <w:lang w:eastAsia="ar-SA"/>
        </w:rPr>
        <w:t xml:space="preserve"> </w:t>
      </w:r>
      <w:r w:rsidR="00127AC5">
        <w:rPr>
          <w:rFonts w:asciiTheme="minorHAnsi" w:hAnsiTheme="minorHAnsi" w:cs="Calibri"/>
          <w:sz w:val="22"/>
          <w:szCs w:val="22"/>
          <w:lang w:eastAsia="ar-SA"/>
        </w:rPr>
        <w:t>O</w:t>
      </w:r>
      <w:r w:rsidRPr="001D6AC4">
        <w:rPr>
          <w:rFonts w:asciiTheme="minorHAnsi" w:hAnsiTheme="minorHAnsi" w:cs="Calibri"/>
          <w:sz w:val="22"/>
          <w:szCs w:val="22"/>
          <w:lang w:eastAsia="ar-SA"/>
        </w:rPr>
        <w:t xml:space="preserve"> valor </w:t>
      </w:r>
      <w:r w:rsidR="006D2F81">
        <w:rPr>
          <w:rFonts w:asciiTheme="minorHAnsi" w:hAnsiTheme="minorHAnsi" w:cs="Calibri"/>
          <w:sz w:val="22"/>
          <w:szCs w:val="22"/>
          <w:lang w:eastAsia="ar-SA"/>
        </w:rPr>
        <w:t>refe</w:t>
      </w:r>
      <w:r w:rsidR="0053063F">
        <w:rPr>
          <w:rFonts w:asciiTheme="minorHAnsi" w:hAnsiTheme="minorHAnsi" w:cs="Calibri"/>
          <w:sz w:val="22"/>
          <w:szCs w:val="22"/>
          <w:lang w:eastAsia="ar-SA"/>
        </w:rPr>
        <w:t>rente</w:t>
      </w:r>
      <w:r w:rsidRPr="001D6AC4">
        <w:rPr>
          <w:rFonts w:asciiTheme="minorHAnsi" w:hAnsiTheme="minorHAnsi" w:cs="Calibri"/>
          <w:sz w:val="22"/>
          <w:szCs w:val="22"/>
          <w:lang w:eastAsia="ar-SA"/>
        </w:rPr>
        <w:t xml:space="preserve"> </w:t>
      </w:r>
      <w:r w:rsidR="0053063F">
        <w:rPr>
          <w:rFonts w:asciiTheme="minorHAnsi" w:hAnsiTheme="minorHAnsi" w:cs="Calibri"/>
          <w:sz w:val="22"/>
          <w:szCs w:val="22"/>
          <w:lang w:eastAsia="ar-SA"/>
        </w:rPr>
        <w:t>a</w:t>
      </w:r>
      <w:r w:rsidRPr="001D6AC4">
        <w:rPr>
          <w:rFonts w:asciiTheme="minorHAnsi" w:hAnsiTheme="minorHAnsi" w:cs="Calibri"/>
          <w:sz w:val="22"/>
          <w:szCs w:val="22"/>
          <w:lang w:eastAsia="ar-SA"/>
        </w:rPr>
        <w:t>o pagamento pelos serviços</w:t>
      </w:r>
      <w:r w:rsidR="00127AC5">
        <w:rPr>
          <w:rFonts w:asciiTheme="minorHAnsi" w:hAnsiTheme="minorHAnsi" w:cs="Calibri"/>
          <w:sz w:val="22"/>
          <w:szCs w:val="22"/>
          <w:lang w:eastAsia="ar-SA"/>
        </w:rPr>
        <w:t xml:space="preserve"> poderá sofrer</w:t>
      </w:r>
      <w:r w:rsidR="00127AC5" w:rsidRPr="00127AC5">
        <w:rPr>
          <w:rFonts w:asciiTheme="minorHAnsi" w:hAnsiTheme="minorHAnsi" w:cs="Calibri"/>
          <w:sz w:val="22"/>
          <w:szCs w:val="22"/>
          <w:lang w:eastAsia="ar-SA"/>
        </w:rPr>
        <w:t xml:space="preserve"> eventua</w:t>
      </w:r>
      <w:r w:rsidR="00127AC5">
        <w:rPr>
          <w:rFonts w:asciiTheme="minorHAnsi" w:hAnsiTheme="minorHAnsi" w:cs="Calibri"/>
          <w:sz w:val="22"/>
          <w:szCs w:val="22"/>
          <w:lang w:eastAsia="ar-SA"/>
        </w:rPr>
        <w:t>l</w:t>
      </w:r>
      <w:r w:rsidRPr="001D6AC4">
        <w:rPr>
          <w:rFonts w:asciiTheme="minorHAnsi" w:hAnsiTheme="minorHAnsi" w:cs="Calibri"/>
          <w:sz w:val="22"/>
          <w:szCs w:val="22"/>
          <w:lang w:eastAsia="ar-SA"/>
        </w:rPr>
        <w:t xml:space="preserve"> </w:t>
      </w:r>
      <w:r w:rsidR="00127AC5">
        <w:rPr>
          <w:rFonts w:asciiTheme="minorHAnsi" w:hAnsiTheme="minorHAnsi" w:cs="Calibri"/>
          <w:sz w:val="22"/>
          <w:szCs w:val="22"/>
          <w:lang w:eastAsia="ar-SA"/>
        </w:rPr>
        <w:t xml:space="preserve">desconto em razão de </w:t>
      </w:r>
      <w:r w:rsidRPr="001D6AC4">
        <w:rPr>
          <w:rFonts w:asciiTheme="minorHAnsi" w:hAnsiTheme="minorHAnsi" w:cs="Calibri"/>
          <w:sz w:val="22"/>
          <w:szCs w:val="22"/>
          <w:lang w:eastAsia="ar-SA"/>
        </w:rPr>
        <w:t>d</w:t>
      </w:r>
      <w:r w:rsidR="00127AC5" w:rsidRPr="00127AC5">
        <w:rPr>
          <w:rFonts w:asciiTheme="minorHAnsi" w:hAnsiTheme="minorHAnsi" w:cs="Calibri"/>
          <w:sz w:val="22"/>
          <w:szCs w:val="22"/>
          <w:lang w:eastAsia="ar-SA"/>
        </w:rPr>
        <w:t>ébitos da CONTRATADA</w:t>
      </w:r>
      <w:r w:rsidRPr="001D6AC4">
        <w:rPr>
          <w:rFonts w:asciiTheme="minorHAnsi" w:hAnsiTheme="minorHAnsi" w:cs="Calibri"/>
          <w:sz w:val="22"/>
          <w:szCs w:val="22"/>
          <w:lang w:eastAsia="ar-SA"/>
        </w:rPr>
        <w:t xml:space="preserve"> decorrentes de penalidade</w:t>
      </w:r>
      <w:r w:rsidR="000E2948">
        <w:rPr>
          <w:rFonts w:asciiTheme="minorHAnsi" w:hAnsiTheme="minorHAnsi" w:cs="Calibri"/>
          <w:sz w:val="22"/>
          <w:szCs w:val="22"/>
          <w:lang w:eastAsia="ar-SA"/>
        </w:rPr>
        <w:t>s</w:t>
      </w:r>
      <w:r w:rsidRPr="001D6AC4">
        <w:rPr>
          <w:rFonts w:asciiTheme="minorHAnsi" w:hAnsiTheme="minorHAnsi" w:cs="Calibri"/>
          <w:sz w:val="22"/>
          <w:szCs w:val="22"/>
          <w:lang w:eastAsia="ar-SA"/>
        </w:rPr>
        <w:t xml:space="preserve"> de multa aplicada</w:t>
      </w:r>
      <w:r w:rsidR="000E2948">
        <w:rPr>
          <w:rFonts w:asciiTheme="minorHAnsi" w:hAnsiTheme="minorHAnsi" w:cs="Calibri"/>
          <w:sz w:val="22"/>
          <w:szCs w:val="22"/>
          <w:lang w:eastAsia="ar-SA"/>
        </w:rPr>
        <w:t>s</w:t>
      </w:r>
      <w:r w:rsidRPr="001D6AC4">
        <w:rPr>
          <w:rFonts w:asciiTheme="minorHAnsi" w:hAnsiTheme="minorHAnsi" w:cs="Calibri"/>
          <w:sz w:val="22"/>
          <w:szCs w:val="22"/>
          <w:lang w:eastAsia="ar-SA"/>
        </w:rPr>
        <w:t xml:space="preserve"> </w:t>
      </w:r>
      <w:r w:rsidR="00127AC5" w:rsidRPr="001D6AC4">
        <w:rPr>
          <w:rFonts w:asciiTheme="minorHAnsi" w:hAnsiTheme="minorHAnsi" w:cs="Calibri"/>
          <w:sz w:val="22"/>
          <w:szCs w:val="22"/>
          <w:lang w:eastAsia="ar-SA"/>
        </w:rPr>
        <w:t>pela prestaç</w:t>
      </w:r>
      <w:r w:rsidR="00AA0AB0" w:rsidRPr="000E2948">
        <w:rPr>
          <w:rFonts w:asciiTheme="minorHAnsi" w:hAnsiTheme="minorHAnsi" w:cs="Calibri"/>
          <w:sz w:val="22"/>
          <w:szCs w:val="22"/>
          <w:lang w:eastAsia="ar-SA"/>
        </w:rPr>
        <w:t>ão de serviços referente</w:t>
      </w:r>
      <w:r w:rsidR="000E2948">
        <w:rPr>
          <w:rFonts w:asciiTheme="minorHAnsi" w:hAnsiTheme="minorHAnsi" w:cs="Calibri"/>
          <w:sz w:val="22"/>
          <w:szCs w:val="22"/>
          <w:lang w:eastAsia="ar-SA"/>
        </w:rPr>
        <w:t>s</w:t>
      </w:r>
      <w:r w:rsidR="00127AC5" w:rsidRPr="001D6AC4">
        <w:rPr>
          <w:rFonts w:asciiTheme="minorHAnsi" w:hAnsiTheme="minorHAnsi" w:cs="Calibri"/>
          <w:sz w:val="22"/>
          <w:szCs w:val="22"/>
          <w:lang w:eastAsia="ar-SA"/>
        </w:rPr>
        <w:t xml:space="preserve"> </w:t>
      </w:r>
      <w:proofErr w:type="gramStart"/>
      <w:r w:rsidR="00127AC5" w:rsidRPr="001D6AC4">
        <w:rPr>
          <w:rFonts w:asciiTheme="minorHAnsi" w:hAnsiTheme="minorHAnsi" w:cs="Calibri"/>
          <w:sz w:val="22"/>
          <w:szCs w:val="22"/>
          <w:lang w:eastAsia="ar-SA"/>
        </w:rPr>
        <w:t>à</w:t>
      </w:r>
      <w:proofErr w:type="gramEnd"/>
      <w:r w:rsidR="00127AC5" w:rsidRPr="001D6AC4">
        <w:rPr>
          <w:rFonts w:asciiTheme="minorHAnsi" w:hAnsiTheme="minorHAnsi" w:cs="Calibri"/>
          <w:sz w:val="22"/>
          <w:szCs w:val="22"/>
          <w:lang w:eastAsia="ar-SA"/>
        </w:rPr>
        <w:t xml:space="preserve"> Ordens de Fornecimento pretéritas</w:t>
      </w:r>
      <w:r w:rsidR="00C246ED">
        <w:rPr>
          <w:rFonts w:asciiTheme="minorHAnsi" w:hAnsiTheme="minorHAnsi" w:cs="Calibri"/>
          <w:sz w:val="22"/>
          <w:szCs w:val="22"/>
          <w:lang w:eastAsia="ar-SA"/>
        </w:rPr>
        <w:t xml:space="preserve">, desde que sobre a </w:t>
      </w:r>
      <w:r w:rsidR="0058112C">
        <w:rPr>
          <w:rFonts w:asciiTheme="minorHAnsi" w:hAnsiTheme="minorHAnsi" w:cs="Calibri"/>
          <w:sz w:val="22"/>
          <w:szCs w:val="22"/>
          <w:lang w:eastAsia="ar-SA"/>
        </w:rPr>
        <w:t>aplicação da</w:t>
      </w:r>
      <w:r w:rsidR="000E2948">
        <w:rPr>
          <w:rFonts w:asciiTheme="minorHAnsi" w:hAnsiTheme="minorHAnsi" w:cs="Calibri"/>
          <w:sz w:val="22"/>
          <w:szCs w:val="22"/>
          <w:lang w:eastAsia="ar-SA"/>
        </w:rPr>
        <w:t>s</w:t>
      </w:r>
      <w:r w:rsidR="0058112C">
        <w:rPr>
          <w:rFonts w:asciiTheme="minorHAnsi" w:hAnsiTheme="minorHAnsi" w:cs="Calibri"/>
          <w:sz w:val="22"/>
          <w:szCs w:val="22"/>
          <w:lang w:eastAsia="ar-SA"/>
        </w:rPr>
        <w:t xml:space="preserve"> </w:t>
      </w:r>
      <w:r w:rsidR="00C246ED">
        <w:rPr>
          <w:rFonts w:asciiTheme="minorHAnsi" w:hAnsiTheme="minorHAnsi" w:cs="Calibri"/>
          <w:sz w:val="22"/>
          <w:szCs w:val="22"/>
          <w:lang w:eastAsia="ar-SA"/>
        </w:rPr>
        <w:t>referida</w:t>
      </w:r>
      <w:r w:rsidR="000E2948">
        <w:rPr>
          <w:rFonts w:asciiTheme="minorHAnsi" w:hAnsiTheme="minorHAnsi" w:cs="Calibri"/>
          <w:sz w:val="22"/>
          <w:szCs w:val="22"/>
          <w:lang w:eastAsia="ar-SA"/>
        </w:rPr>
        <w:t>s</w:t>
      </w:r>
      <w:r w:rsidR="00C246ED">
        <w:rPr>
          <w:rFonts w:asciiTheme="minorHAnsi" w:hAnsiTheme="minorHAnsi" w:cs="Calibri"/>
          <w:sz w:val="22"/>
          <w:szCs w:val="22"/>
          <w:lang w:eastAsia="ar-SA"/>
        </w:rPr>
        <w:t xml:space="preserve"> penalidade</w:t>
      </w:r>
      <w:r w:rsidR="000E2948">
        <w:rPr>
          <w:rFonts w:asciiTheme="minorHAnsi" w:hAnsiTheme="minorHAnsi" w:cs="Calibri"/>
          <w:sz w:val="22"/>
          <w:szCs w:val="22"/>
          <w:lang w:eastAsia="ar-SA"/>
        </w:rPr>
        <w:t>s</w:t>
      </w:r>
      <w:r w:rsidR="0058112C">
        <w:rPr>
          <w:rFonts w:asciiTheme="minorHAnsi" w:hAnsiTheme="minorHAnsi" w:cs="Calibri"/>
          <w:sz w:val="22"/>
          <w:szCs w:val="22"/>
          <w:lang w:eastAsia="ar-SA"/>
        </w:rPr>
        <w:t xml:space="preserve"> </w:t>
      </w:r>
      <w:r w:rsidR="002D3F45">
        <w:rPr>
          <w:rFonts w:asciiTheme="minorHAnsi" w:hAnsiTheme="minorHAnsi" w:cs="Calibri"/>
          <w:sz w:val="22"/>
          <w:szCs w:val="22"/>
          <w:lang w:eastAsia="ar-SA"/>
        </w:rPr>
        <w:t>não caiba mais recurso da contratada</w:t>
      </w:r>
      <w:r w:rsidR="00127AC5" w:rsidRPr="001D6AC4">
        <w:rPr>
          <w:rFonts w:asciiTheme="minorHAnsi" w:hAnsiTheme="minorHAnsi" w:cs="Calibri"/>
          <w:sz w:val="22"/>
          <w:szCs w:val="22"/>
          <w:lang w:eastAsia="ar-SA"/>
        </w:rPr>
        <w:t>.</w:t>
      </w:r>
    </w:p>
    <w:p w14:paraId="130A27B0" w14:textId="61B4735D" w:rsidR="00EF5CBD" w:rsidRPr="003068B4" w:rsidRDefault="00EF5CBD" w:rsidP="00D27470">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4.2</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Todos os custos e despesas necessários à correta execução do ajuste estão inclusos no preço, inclusive os referentes às despesas trabalhistas, previdenciárias, impostos, taxas, emolumentos, em conformidade com o estatuído no Edital e seus Anexos, constituindo a única remuneração devida pela CONTRATANTE à CONTRATADA.</w:t>
      </w:r>
    </w:p>
    <w:p w14:paraId="07A149F5" w14:textId="2C78C2B6" w:rsidR="00EF5CBD" w:rsidRPr="003068B4" w:rsidRDefault="00EF5CBD" w:rsidP="00D27470">
      <w:pPr>
        <w:suppressAutoHyphens/>
        <w:jc w:val="both"/>
        <w:rPr>
          <w:rFonts w:asciiTheme="minorHAnsi" w:hAnsiTheme="minorHAnsi" w:cs="Calibri"/>
          <w:b/>
          <w:bCs/>
          <w:sz w:val="22"/>
          <w:szCs w:val="22"/>
          <w:lang w:eastAsia="ar-SA"/>
        </w:rPr>
      </w:pPr>
      <w:r w:rsidRPr="003068B4">
        <w:rPr>
          <w:rFonts w:asciiTheme="minorHAnsi" w:hAnsiTheme="minorHAnsi" w:cs="Calibri"/>
          <w:b/>
          <w:sz w:val="22"/>
          <w:szCs w:val="22"/>
          <w:lang w:eastAsia="ar-SA"/>
        </w:rPr>
        <w:lastRenderedPageBreak/>
        <w:t>4.3</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Para fazer frente às despesas do Contrato, foi emitida a nota de empenho </w:t>
      </w:r>
      <w:proofErr w:type="gramStart"/>
      <w:r w:rsidRPr="003068B4">
        <w:rPr>
          <w:rFonts w:asciiTheme="minorHAnsi" w:hAnsiTheme="minorHAnsi" w:cs="Calibri"/>
          <w:sz w:val="22"/>
          <w:szCs w:val="22"/>
          <w:lang w:eastAsia="ar-SA"/>
        </w:rPr>
        <w:t>nº ...</w:t>
      </w:r>
      <w:proofErr w:type="gramEnd"/>
      <w:r w:rsidRPr="003068B4">
        <w:rPr>
          <w:rFonts w:asciiTheme="minorHAnsi" w:hAnsiTheme="minorHAnsi" w:cs="Calibri"/>
          <w:sz w:val="22"/>
          <w:szCs w:val="22"/>
          <w:lang w:eastAsia="ar-SA"/>
        </w:rPr>
        <w:t xml:space="preserve">......, no valor de R$ .....(.....), onerando a dotação orçamentária nº ........... </w:t>
      </w:r>
      <w:proofErr w:type="gramStart"/>
      <w:r w:rsidRPr="003068B4">
        <w:rPr>
          <w:rFonts w:asciiTheme="minorHAnsi" w:hAnsiTheme="minorHAnsi" w:cs="Calibri"/>
          <w:sz w:val="22"/>
          <w:szCs w:val="22"/>
          <w:lang w:eastAsia="ar-SA"/>
        </w:rPr>
        <w:t>do</w:t>
      </w:r>
      <w:proofErr w:type="gramEnd"/>
      <w:r w:rsidRPr="003068B4">
        <w:rPr>
          <w:rFonts w:asciiTheme="minorHAnsi" w:hAnsiTheme="minorHAnsi" w:cs="Calibri"/>
          <w:sz w:val="22"/>
          <w:szCs w:val="22"/>
          <w:lang w:eastAsia="ar-SA"/>
        </w:rPr>
        <w:t xml:space="preserve"> orçamento vigente, respeitado o princípio da anualidade orçamentária, devendo as despesas do exercício subsequente onerar as dotações do orçamento próprio.</w:t>
      </w:r>
    </w:p>
    <w:p w14:paraId="519EE643" w14:textId="3883D610" w:rsidR="00EF5CBD" w:rsidRPr="003068B4" w:rsidRDefault="00EF5CBD" w:rsidP="00D27470">
      <w:pPr>
        <w:suppressAutoHyphens/>
        <w:jc w:val="both"/>
        <w:rPr>
          <w:rFonts w:asciiTheme="minorHAnsi" w:hAnsiTheme="minorHAnsi" w:cs="Calibri"/>
          <w:b/>
          <w:sz w:val="22"/>
          <w:szCs w:val="22"/>
          <w:lang w:eastAsia="ar-SA"/>
        </w:rPr>
      </w:pPr>
      <w:r w:rsidRPr="003068B4">
        <w:rPr>
          <w:rFonts w:asciiTheme="minorHAnsi" w:hAnsiTheme="minorHAnsi" w:cs="Calibri"/>
          <w:b/>
          <w:bCs/>
          <w:sz w:val="22"/>
          <w:szCs w:val="22"/>
          <w:lang w:eastAsia="ar-SA"/>
        </w:rPr>
        <w:t>4.4</w:t>
      </w:r>
      <w:r w:rsidR="00B200A0">
        <w:rPr>
          <w:rFonts w:asciiTheme="minorHAnsi" w:hAnsiTheme="minorHAnsi" w:cs="Calibri"/>
          <w:b/>
          <w:bCs/>
          <w:sz w:val="22"/>
          <w:szCs w:val="22"/>
          <w:lang w:eastAsia="ar-SA"/>
        </w:rPr>
        <w:t xml:space="preserve"> </w:t>
      </w:r>
      <w:r w:rsidRPr="003068B4">
        <w:rPr>
          <w:rFonts w:asciiTheme="minorHAnsi" w:hAnsiTheme="minorHAnsi" w:cs="Calibri"/>
          <w:sz w:val="22"/>
          <w:szCs w:val="22"/>
          <w:lang w:eastAsia="ar-SA"/>
        </w:rPr>
        <w:t xml:space="preserve">Os preços contratuais serão reajustados, observada a </w:t>
      </w:r>
      <w:r w:rsidRPr="003068B4">
        <w:rPr>
          <w:rFonts w:asciiTheme="minorHAnsi" w:hAnsiTheme="minorHAnsi" w:cs="Calibri"/>
          <w:b/>
          <w:bCs/>
          <w:sz w:val="22"/>
          <w:szCs w:val="22"/>
          <w:lang w:eastAsia="ar-SA"/>
        </w:rPr>
        <w:t>periodicidade anual</w:t>
      </w:r>
      <w:r w:rsidRPr="003068B4">
        <w:rPr>
          <w:rFonts w:asciiTheme="minorHAnsi" w:hAnsiTheme="minorHAnsi" w:cs="Calibri"/>
          <w:sz w:val="22"/>
          <w:szCs w:val="22"/>
          <w:lang w:eastAsia="ar-SA"/>
        </w:rPr>
        <w:t xml:space="preserve"> que terá como termo inicial a data de apresentação da proposta, nos termos previstos no Decreto Municipal nº 48.971/07, desde que não ultrapasse o valor praticado no mercado.</w:t>
      </w:r>
    </w:p>
    <w:p w14:paraId="57F48343" w14:textId="53E16A21" w:rsidR="00EF5CBD" w:rsidRPr="003068B4" w:rsidRDefault="00EF5CBD" w:rsidP="00171881">
      <w:pPr>
        <w:suppressAutoHyphens/>
        <w:ind w:left="709"/>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4.4.1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O índice de reajuste será o Índice de Preços ao Consumidor </w:t>
      </w:r>
      <w:r w:rsidR="00171881">
        <w:rPr>
          <w:rFonts w:asciiTheme="minorHAnsi" w:hAnsiTheme="minorHAnsi" w:cs="Calibri"/>
          <w:sz w:val="22"/>
          <w:szCs w:val="22"/>
          <w:lang w:eastAsia="ar-SA"/>
        </w:rPr>
        <w:t>-</w:t>
      </w:r>
      <w:r w:rsidRPr="003068B4">
        <w:rPr>
          <w:rFonts w:asciiTheme="minorHAnsi" w:hAnsiTheme="minorHAnsi" w:cs="Calibri"/>
          <w:sz w:val="22"/>
          <w:szCs w:val="22"/>
          <w:lang w:eastAsia="ar-SA"/>
        </w:rPr>
        <w:t xml:space="preserve"> IPC, apurado pela Fundação Instituto de Pesquisas Econômicas </w:t>
      </w:r>
      <w:r w:rsidR="00171881">
        <w:rPr>
          <w:rFonts w:asciiTheme="minorHAnsi" w:hAnsiTheme="minorHAnsi" w:cs="Calibri"/>
          <w:sz w:val="22"/>
          <w:szCs w:val="22"/>
          <w:lang w:eastAsia="ar-SA"/>
        </w:rPr>
        <w:t>-</w:t>
      </w:r>
      <w:r w:rsidRPr="003068B4">
        <w:rPr>
          <w:rFonts w:asciiTheme="minorHAnsi" w:hAnsiTheme="minorHAnsi" w:cs="Calibri"/>
          <w:sz w:val="22"/>
          <w:szCs w:val="22"/>
          <w:lang w:eastAsia="ar-SA"/>
        </w:rPr>
        <w:t xml:space="preserve"> FIPE, nos termos da Portaria SF nº 389, de 18 de dezembro de 2017, editada pela Secretaria Municipal de Fazenda.</w:t>
      </w:r>
    </w:p>
    <w:p w14:paraId="5A5C82E5" w14:textId="57C0759D" w:rsidR="00EF5CBD" w:rsidRPr="003068B4" w:rsidRDefault="00EF5CBD" w:rsidP="00171881">
      <w:pPr>
        <w:suppressAutoHyphens/>
        <w:ind w:left="1418"/>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4.4.1.1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O índice previsto no item 4.4.1 poderá ser substituído por meio de Decreto ou Portaria da Secretaria Municipal da Fazenda e será automaticamente aplicado a este contrato, independentemente da formalização de termo aditivo ao ajuste.</w:t>
      </w:r>
    </w:p>
    <w:p w14:paraId="2A167810" w14:textId="2486E708" w:rsidR="00EF5CBD" w:rsidRPr="003068B4" w:rsidRDefault="00EF5CBD" w:rsidP="00171881">
      <w:pPr>
        <w:suppressAutoHyphens/>
        <w:ind w:left="1418"/>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4.4.1.2</w:t>
      </w:r>
      <w:r w:rsidR="00B200A0">
        <w:rPr>
          <w:rFonts w:asciiTheme="minorHAnsi" w:hAnsiTheme="minorHAnsi" w:cs="Calibri"/>
          <w:sz w:val="22"/>
          <w:szCs w:val="22"/>
          <w:lang w:eastAsia="ar-SA"/>
        </w:rPr>
        <w:t xml:space="preserve"> </w:t>
      </w:r>
      <w:proofErr w:type="gramStart"/>
      <w:r w:rsidRPr="003068B4">
        <w:rPr>
          <w:rFonts w:asciiTheme="minorHAnsi" w:hAnsiTheme="minorHAnsi" w:cs="Calibri"/>
          <w:sz w:val="22"/>
          <w:szCs w:val="22"/>
          <w:lang w:eastAsia="ar-SA"/>
        </w:rPr>
        <w:t>Eventuais diferenças entre o índice geral de inflação efetivo</w:t>
      </w:r>
      <w:proofErr w:type="gramEnd"/>
      <w:r w:rsidRPr="003068B4">
        <w:rPr>
          <w:rFonts w:asciiTheme="minorHAnsi" w:hAnsiTheme="minorHAnsi" w:cs="Calibri"/>
          <w:sz w:val="22"/>
          <w:szCs w:val="22"/>
          <w:lang w:eastAsia="ar-SA"/>
        </w:rPr>
        <w:t xml:space="preserve"> e aquele acordado na cláusula 4.4.1 não geram, por si só, direito ao reequilíbrio econômico-financeiro do contrato.</w:t>
      </w:r>
    </w:p>
    <w:p w14:paraId="3B08D4BB" w14:textId="234BBA07" w:rsidR="00EF5CBD" w:rsidRPr="003068B4" w:rsidRDefault="00EF5CBD" w:rsidP="00171881">
      <w:pPr>
        <w:suppressAutoHyphens/>
        <w:ind w:left="709"/>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4.4.2</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Fica vedado qualquer novo reajuste pelo prazo de </w:t>
      </w:r>
      <w:proofErr w:type="gramStart"/>
      <w:r w:rsidRPr="003068B4">
        <w:rPr>
          <w:rFonts w:asciiTheme="minorHAnsi" w:hAnsiTheme="minorHAnsi" w:cs="Calibri"/>
          <w:sz w:val="22"/>
          <w:szCs w:val="22"/>
          <w:lang w:eastAsia="ar-SA"/>
        </w:rPr>
        <w:t>1</w:t>
      </w:r>
      <w:proofErr w:type="gramEnd"/>
      <w:r w:rsidRPr="003068B4">
        <w:rPr>
          <w:rFonts w:asciiTheme="minorHAnsi" w:hAnsiTheme="minorHAnsi" w:cs="Calibri"/>
          <w:sz w:val="22"/>
          <w:szCs w:val="22"/>
          <w:lang w:eastAsia="ar-SA"/>
        </w:rPr>
        <w:t xml:space="preserve"> (um) ano.</w:t>
      </w:r>
    </w:p>
    <w:p w14:paraId="5CD5D862" w14:textId="61B7746E" w:rsidR="00EF5CBD" w:rsidRPr="003068B4" w:rsidRDefault="00EF5CBD" w:rsidP="00D27470">
      <w:pPr>
        <w:suppressAutoHyphens/>
        <w:autoSpaceDE w:val="0"/>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4.5</w:t>
      </w:r>
      <w:r w:rsidR="00B200A0">
        <w:rPr>
          <w:rFonts w:asciiTheme="minorHAnsi" w:hAnsiTheme="minorHAnsi" w:cs="Calibri"/>
          <w:b/>
          <w:sz w:val="22"/>
          <w:szCs w:val="22"/>
          <w:lang w:eastAsia="ar-SA"/>
        </w:rPr>
        <w:t xml:space="preserve"> </w:t>
      </w:r>
      <w:proofErr w:type="gramStart"/>
      <w:r w:rsidRPr="003068B4">
        <w:rPr>
          <w:rFonts w:asciiTheme="minorHAnsi" w:hAnsiTheme="minorHAnsi" w:cs="Calibri"/>
          <w:sz w:val="22"/>
          <w:szCs w:val="22"/>
          <w:lang w:eastAsia="ar-SA"/>
        </w:rPr>
        <w:t>Será</w:t>
      </w:r>
      <w:proofErr w:type="gramEnd"/>
      <w:r w:rsidRPr="003068B4">
        <w:rPr>
          <w:rFonts w:asciiTheme="minorHAnsi" w:hAnsiTheme="minorHAnsi" w:cs="Calibri"/>
          <w:sz w:val="22"/>
          <w:szCs w:val="22"/>
          <w:lang w:eastAsia="ar-SA"/>
        </w:rPr>
        <w:t xml:space="preserve"> aplicada compensação financeira, nos termos da Portaria SF nº 05, de 05 de janeiro de 2012, quando houver atraso no pagamento dos valores devidos, por culpa exclusiva da Contratante, observada a necessidade de se apurar a responsabilidade do servidor</w:t>
      </w:r>
      <w:r w:rsidR="00F10BDE" w:rsidRPr="003068B4">
        <w:rPr>
          <w:rFonts w:asciiTheme="minorHAnsi" w:hAnsiTheme="minorHAnsi" w:cs="Calibri"/>
          <w:sz w:val="22"/>
          <w:szCs w:val="22"/>
          <w:lang w:eastAsia="ar-SA"/>
        </w:rPr>
        <w:t xml:space="preserve"> </w:t>
      </w:r>
      <w:r w:rsidRPr="003068B4">
        <w:rPr>
          <w:rFonts w:asciiTheme="minorHAnsi" w:hAnsiTheme="minorHAnsi" w:cs="Calibri"/>
          <w:sz w:val="22"/>
          <w:szCs w:val="22"/>
          <w:lang w:eastAsia="ar-SA"/>
        </w:rPr>
        <w:t>que deu causa ao atraso no pagamento, nos termos legais.</w:t>
      </w:r>
    </w:p>
    <w:p w14:paraId="12DB0843" w14:textId="08445AF0" w:rsidR="00EF5CBD" w:rsidRPr="003068B4" w:rsidRDefault="00EF5CBD" w:rsidP="00D27470">
      <w:pPr>
        <w:suppressAutoHyphens/>
        <w:autoSpaceDE w:val="0"/>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4.6</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As hipóteses excepcionais ou de revisão de preços serão tratadas de acordo com a legislação vigente e exigirão detida análise econômica para avaliação de eventual desequilíbrio econômico-financeiro do contrato.</w:t>
      </w:r>
    </w:p>
    <w:p w14:paraId="77D8B1F3" w14:textId="6F48B57B" w:rsidR="00EF5CBD" w:rsidRDefault="00EF5CBD" w:rsidP="00D27470">
      <w:pPr>
        <w:suppressAutoHyphens/>
        <w:autoSpaceDE w:val="0"/>
        <w:jc w:val="both"/>
        <w:rPr>
          <w:rFonts w:asciiTheme="minorHAnsi" w:hAnsiTheme="minorHAnsi" w:cs="Calibri"/>
          <w:sz w:val="22"/>
          <w:szCs w:val="22"/>
          <w:lang w:eastAsia="ar-SA"/>
        </w:rPr>
      </w:pPr>
      <w:r w:rsidRPr="003068B4">
        <w:rPr>
          <w:rFonts w:asciiTheme="minorHAnsi" w:hAnsiTheme="minorHAnsi" w:cs="Calibri"/>
          <w:b/>
          <w:sz w:val="22"/>
          <w:szCs w:val="22"/>
          <w:lang w:eastAsia="ar-SA"/>
        </w:rPr>
        <w:t>4.7</w:t>
      </w:r>
      <w:r w:rsidR="00B200A0">
        <w:rPr>
          <w:rFonts w:asciiTheme="minorHAnsi" w:hAnsiTheme="minorHAnsi" w:cs="Calibri"/>
          <w:b/>
          <w:sz w:val="22"/>
          <w:szCs w:val="22"/>
          <w:lang w:eastAsia="ar-SA"/>
        </w:rPr>
        <w:t xml:space="preserve"> </w:t>
      </w:r>
      <w:proofErr w:type="gramStart"/>
      <w:r w:rsidRPr="003068B4">
        <w:rPr>
          <w:rFonts w:asciiTheme="minorHAnsi" w:hAnsiTheme="minorHAnsi" w:cs="Calibri"/>
          <w:sz w:val="22"/>
          <w:szCs w:val="22"/>
          <w:lang w:eastAsia="ar-SA"/>
        </w:rPr>
        <w:t>Fica</w:t>
      </w:r>
      <w:proofErr w:type="gramEnd"/>
      <w:r w:rsidRPr="003068B4">
        <w:rPr>
          <w:rFonts w:asciiTheme="minorHAnsi" w:hAnsiTheme="minorHAnsi" w:cs="Calibri"/>
          <w:sz w:val="22"/>
          <w:szCs w:val="22"/>
          <w:lang w:eastAsia="ar-SA"/>
        </w:rPr>
        <w:t xml:space="preserve"> ressalvada a possibilidade de alteração da metodologia de reajuste, atualização ou compensação financeira desde que sobrevenham normas federais e/</w:t>
      </w:r>
      <w:r w:rsidR="003D698D">
        <w:rPr>
          <w:rFonts w:asciiTheme="minorHAnsi" w:hAnsiTheme="minorHAnsi" w:cs="Calibri"/>
          <w:sz w:val="22"/>
          <w:szCs w:val="22"/>
          <w:lang w:eastAsia="ar-SA"/>
        </w:rPr>
        <w:t>ou municipais que as autorizem.</w:t>
      </w:r>
    </w:p>
    <w:p w14:paraId="142EBD4E" w14:textId="77777777" w:rsidR="003D698D" w:rsidRPr="003068B4" w:rsidRDefault="003D698D" w:rsidP="00D27470">
      <w:pPr>
        <w:suppressAutoHyphens/>
        <w:autoSpaceDE w:val="0"/>
        <w:jc w:val="both"/>
        <w:rPr>
          <w:rFonts w:asciiTheme="minorHAnsi" w:hAnsiTheme="minorHAnsi" w:cs="Calibri"/>
          <w:sz w:val="22"/>
          <w:szCs w:val="22"/>
          <w:lang w:eastAsia="ar-SA"/>
        </w:rPr>
      </w:pPr>
    </w:p>
    <w:p w14:paraId="75D80D42" w14:textId="3F725FBB" w:rsidR="00EF5CBD" w:rsidRDefault="00D27470" w:rsidP="003D698D">
      <w:pPr>
        <w:suppressAutoHyphens/>
        <w:autoSpaceDE w:val="0"/>
        <w:rPr>
          <w:rFonts w:asciiTheme="minorHAnsi" w:hAnsiTheme="minorHAnsi" w:cs="Calibri"/>
          <w:b/>
          <w:bCs/>
          <w:sz w:val="22"/>
          <w:szCs w:val="22"/>
          <w:lang w:eastAsia="ar-SA"/>
        </w:rPr>
      </w:pPr>
      <w:r>
        <w:rPr>
          <w:rFonts w:asciiTheme="minorHAnsi" w:hAnsiTheme="minorHAnsi" w:cs="Calibri"/>
          <w:b/>
          <w:bCs/>
          <w:sz w:val="22"/>
          <w:szCs w:val="22"/>
          <w:lang w:eastAsia="ar-SA"/>
        </w:rPr>
        <w:t>C</w:t>
      </w:r>
      <w:r w:rsidR="00EF5CBD" w:rsidRPr="003068B4">
        <w:rPr>
          <w:rFonts w:asciiTheme="minorHAnsi" w:hAnsiTheme="minorHAnsi" w:cs="Calibri"/>
          <w:b/>
          <w:bCs/>
          <w:sz w:val="22"/>
          <w:szCs w:val="22"/>
          <w:lang w:eastAsia="ar-SA"/>
        </w:rPr>
        <w:t>LÁUSULA QUINTA</w:t>
      </w:r>
      <w:r>
        <w:rPr>
          <w:rFonts w:asciiTheme="minorHAnsi" w:hAnsiTheme="minorHAnsi" w:cs="Calibri"/>
          <w:b/>
          <w:bCs/>
          <w:sz w:val="22"/>
          <w:szCs w:val="22"/>
          <w:lang w:eastAsia="ar-SA"/>
        </w:rPr>
        <w:t xml:space="preserve"> - </w:t>
      </w:r>
      <w:r w:rsidR="00EF5CBD" w:rsidRPr="003068B4">
        <w:rPr>
          <w:rFonts w:asciiTheme="minorHAnsi" w:hAnsiTheme="minorHAnsi" w:cs="Calibri"/>
          <w:b/>
          <w:bCs/>
          <w:sz w:val="22"/>
          <w:szCs w:val="22"/>
          <w:lang w:eastAsia="ar-SA"/>
        </w:rPr>
        <w:t>DAS OBRIGAÇÕES DA CONTRATADA</w:t>
      </w:r>
    </w:p>
    <w:p w14:paraId="53672B04" w14:textId="77777777" w:rsidR="003D698D" w:rsidRDefault="003D698D" w:rsidP="003D698D">
      <w:pPr>
        <w:suppressAutoHyphens/>
        <w:autoSpaceDE w:val="0"/>
        <w:rPr>
          <w:rFonts w:asciiTheme="minorHAnsi" w:hAnsiTheme="minorHAnsi" w:cs="Calibri"/>
          <w:b/>
          <w:bCs/>
          <w:sz w:val="22"/>
          <w:szCs w:val="22"/>
          <w:lang w:eastAsia="ar-SA"/>
        </w:rPr>
      </w:pPr>
    </w:p>
    <w:p w14:paraId="7C818187" w14:textId="6DE07197" w:rsidR="00EF5CBD" w:rsidRPr="003068B4" w:rsidRDefault="00EF5CBD" w:rsidP="00D27470">
      <w:pPr>
        <w:suppressAutoHyphens/>
        <w:autoSpaceDE w:val="0"/>
        <w:jc w:val="both"/>
        <w:rPr>
          <w:rFonts w:asciiTheme="minorHAnsi" w:hAnsiTheme="minorHAnsi" w:cs="Calibri"/>
          <w:b/>
          <w:bCs/>
          <w:sz w:val="22"/>
          <w:szCs w:val="22"/>
          <w:lang w:eastAsia="ar-SA"/>
        </w:rPr>
      </w:pPr>
      <w:r w:rsidRPr="003068B4">
        <w:rPr>
          <w:rFonts w:asciiTheme="minorHAnsi" w:hAnsiTheme="minorHAnsi" w:cs="Calibri"/>
          <w:b/>
          <w:sz w:val="22"/>
          <w:szCs w:val="22"/>
          <w:lang w:eastAsia="ar-SA"/>
        </w:rPr>
        <w:t>5.1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São obrigações da CONTRATADA:</w:t>
      </w:r>
    </w:p>
    <w:p w14:paraId="0F530F42" w14:textId="07B790C5"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t>a)</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Executar regularmente o objeto deste ajuste, respondendo perante a Contratante pela fiel e integral realização dos serviços contratados;</w:t>
      </w:r>
    </w:p>
    <w:p w14:paraId="007D0A28" w14:textId="42FA94C7"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t>b)</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Garantir total qualidade dos serviços contratados;</w:t>
      </w:r>
    </w:p>
    <w:p w14:paraId="57FB5654" w14:textId="539D9D2F"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t>c)</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 xml:space="preserve">Executar todos os serviços objeto do presente contrato, obedecendo </w:t>
      </w:r>
      <w:r w:rsidR="008E1EEE" w:rsidRPr="003068B4">
        <w:rPr>
          <w:rFonts w:asciiTheme="minorHAnsi" w:hAnsiTheme="minorHAnsi" w:cs="Calibri"/>
          <w:bCs/>
          <w:sz w:val="22"/>
          <w:szCs w:val="22"/>
          <w:lang w:eastAsia="ar-SA"/>
        </w:rPr>
        <w:t>à</w:t>
      </w:r>
      <w:r w:rsidRPr="003068B4">
        <w:rPr>
          <w:rFonts w:asciiTheme="minorHAnsi" w:hAnsiTheme="minorHAnsi" w:cs="Calibri"/>
          <w:bCs/>
          <w:sz w:val="22"/>
          <w:szCs w:val="22"/>
          <w:lang w:val="x-none" w:eastAsia="ar-SA"/>
        </w:rPr>
        <w:t xml:space="preserve">s especificações e obrigações descritas </w:t>
      </w:r>
      <w:r w:rsidRPr="003068B4">
        <w:rPr>
          <w:rFonts w:asciiTheme="minorHAnsi" w:hAnsiTheme="minorHAnsi" w:cs="Calibri"/>
          <w:bCs/>
          <w:sz w:val="22"/>
          <w:szCs w:val="22"/>
          <w:lang w:eastAsia="ar-SA"/>
        </w:rPr>
        <w:t>nas Especificações Técnicas</w:t>
      </w:r>
      <w:r w:rsidRPr="003068B4">
        <w:rPr>
          <w:rFonts w:asciiTheme="minorHAnsi" w:hAnsiTheme="minorHAnsi" w:cs="Calibri"/>
          <w:bCs/>
          <w:sz w:val="22"/>
          <w:szCs w:val="22"/>
          <w:lang w:val="x-none" w:eastAsia="ar-SA"/>
        </w:rPr>
        <w:t xml:space="preserve">, </w:t>
      </w:r>
      <w:r w:rsidRPr="003068B4">
        <w:rPr>
          <w:rFonts w:asciiTheme="minorHAnsi" w:hAnsiTheme="minorHAnsi" w:cs="Calibri"/>
          <w:b/>
          <w:bCs/>
          <w:sz w:val="22"/>
          <w:szCs w:val="22"/>
          <w:lang w:val="x-none" w:eastAsia="ar-SA"/>
        </w:rPr>
        <w:t>A</w:t>
      </w:r>
      <w:r w:rsidRPr="003068B4">
        <w:rPr>
          <w:rFonts w:asciiTheme="minorHAnsi" w:hAnsiTheme="minorHAnsi" w:cs="Calibri"/>
          <w:b/>
          <w:bCs/>
          <w:sz w:val="22"/>
          <w:szCs w:val="22"/>
          <w:lang w:eastAsia="ar-SA"/>
        </w:rPr>
        <w:t>nexo</w:t>
      </w:r>
      <w:r w:rsidRPr="003068B4">
        <w:rPr>
          <w:rFonts w:asciiTheme="minorHAnsi" w:hAnsiTheme="minorHAnsi" w:cs="Calibri"/>
          <w:b/>
          <w:bCs/>
          <w:sz w:val="22"/>
          <w:szCs w:val="22"/>
          <w:lang w:val="x-none" w:eastAsia="ar-SA"/>
        </w:rPr>
        <w:t xml:space="preserve"> I</w:t>
      </w:r>
      <w:r w:rsidRPr="003068B4">
        <w:rPr>
          <w:rFonts w:asciiTheme="minorHAnsi" w:hAnsiTheme="minorHAnsi" w:cs="Calibri"/>
          <w:bCs/>
          <w:sz w:val="22"/>
          <w:szCs w:val="22"/>
          <w:lang w:val="x-none" w:eastAsia="ar-SA"/>
        </w:rPr>
        <w:t xml:space="preserve"> do Edital de Licitação que precedeu este ajuste e </w:t>
      </w:r>
      <w:r w:rsidR="002B6A73">
        <w:rPr>
          <w:rFonts w:asciiTheme="minorHAnsi" w:hAnsiTheme="minorHAnsi" w:cs="Calibri"/>
          <w:bCs/>
          <w:sz w:val="22"/>
          <w:szCs w:val="22"/>
          <w:lang w:eastAsia="ar-SA"/>
        </w:rPr>
        <w:t>é</w:t>
      </w:r>
      <w:r w:rsidR="002B6A73" w:rsidRPr="003068B4">
        <w:rPr>
          <w:rFonts w:asciiTheme="minorHAnsi" w:hAnsiTheme="minorHAnsi" w:cs="Calibri"/>
          <w:bCs/>
          <w:sz w:val="22"/>
          <w:szCs w:val="22"/>
          <w:lang w:val="x-none" w:eastAsia="ar-SA"/>
        </w:rPr>
        <w:t xml:space="preserve"> </w:t>
      </w:r>
      <w:r w:rsidRPr="003068B4">
        <w:rPr>
          <w:rFonts w:asciiTheme="minorHAnsi" w:hAnsiTheme="minorHAnsi" w:cs="Calibri"/>
          <w:bCs/>
          <w:sz w:val="22"/>
          <w:szCs w:val="22"/>
          <w:lang w:val="x-none" w:eastAsia="ar-SA"/>
        </w:rPr>
        <w:t>parte integrante do presente instrumento</w:t>
      </w:r>
      <w:r w:rsidR="008E1EEE" w:rsidRPr="003068B4">
        <w:rPr>
          <w:rFonts w:asciiTheme="minorHAnsi" w:hAnsiTheme="minorHAnsi" w:cs="Calibri"/>
          <w:bCs/>
          <w:sz w:val="22"/>
          <w:szCs w:val="22"/>
          <w:lang w:eastAsia="ar-SA"/>
        </w:rPr>
        <w:t>, bem como aquel</w:t>
      </w:r>
      <w:r w:rsidR="002B6A73">
        <w:rPr>
          <w:rFonts w:asciiTheme="minorHAnsi" w:hAnsiTheme="minorHAnsi" w:cs="Calibri"/>
          <w:bCs/>
          <w:sz w:val="22"/>
          <w:szCs w:val="22"/>
          <w:lang w:eastAsia="ar-SA"/>
        </w:rPr>
        <w:t>e</w:t>
      </w:r>
      <w:r w:rsidR="008E1EEE" w:rsidRPr="003068B4">
        <w:rPr>
          <w:rFonts w:asciiTheme="minorHAnsi" w:hAnsiTheme="minorHAnsi" w:cs="Calibri"/>
          <w:bCs/>
          <w:sz w:val="22"/>
          <w:szCs w:val="22"/>
          <w:lang w:eastAsia="ar-SA"/>
        </w:rPr>
        <w:t>s constantes nas Ordem de Fornecimento emitidas pela Contratante, notadamente, quanto aos prazos e local dos serviços</w:t>
      </w:r>
      <w:r w:rsidRPr="003068B4">
        <w:rPr>
          <w:rFonts w:asciiTheme="minorHAnsi" w:hAnsiTheme="minorHAnsi" w:cs="Calibri"/>
          <w:bCs/>
          <w:sz w:val="22"/>
          <w:szCs w:val="22"/>
          <w:lang w:val="x-none" w:eastAsia="ar-SA"/>
        </w:rPr>
        <w:t>;</w:t>
      </w:r>
    </w:p>
    <w:p w14:paraId="602BBE64" w14:textId="0C1BD97C" w:rsidR="00EF5CBD" w:rsidRPr="00155AE5" w:rsidRDefault="00EF5CBD" w:rsidP="00171881">
      <w:pPr>
        <w:suppressAutoHyphens/>
        <w:ind w:left="709"/>
        <w:jc w:val="both"/>
        <w:rPr>
          <w:rFonts w:asciiTheme="minorHAnsi" w:hAnsiTheme="minorHAnsi" w:cs="Calibri"/>
          <w:b/>
          <w:bCs/>
          <w:sz w:val="22"/>
          <w:szCs w:val="22"/>
          <w:lang w:val="x-none" w:eastAsia="ar-SA"/>
        </w:rPr>
      </w:pPr>
      <w:r w:rsidRPr="00155AE5">
        <w:rPr>
          <w:rFonts w:asciiTheme="minorHAnsi" w:hAnsiTheme="minorHAnsi" w:cs="Calibri"/>
          <w:b/>
          <w:bCs/>
          <w:sz w:val="22"/>
          <w:szCs w:val="22"/>
          <w:lang w:eastAsia="ar-SA"/>
        </w:rPr>
        <w:t>d</w:t>
      </w:r>
      <w:r w:rsidRPr="00155AE5">
        <w:rPr>
          <w:rFonts w:asciiTheme="minorHAnsi" w:hAnsiTheme="minorHAnsi" w:cs="Calibri"/>
          <w:b/>
          <w:bCs/>
          <w:sz w:val="22"/>
          <w:szCs w:val="22"/>
          <w:lang w:val="x-none" w:eastAsia="ar-SA"/>
        </w:rPr>
        <w:t>)</w:t>
      </w:r>
      <w:r w:rsidR="00B200A0">
        <w:rPr>
          <w:rFonts w:asciiTheme="minorHAnsi" w:hAnsiTheme="minorHAnsi" w:cs="Calibri"/>
          <w:b/>
          <w:bCs/>
          <w:sz w:val="22"/>
          <w:szCs w:val="22"/>
          <w:lang w:val="x-none" w:eastAsia="ar-SA"/>
        </w:rPr>
        <w:t xml:space="preserve"> </w:t>
      </w:r>
      <w:r w:rsidRPr="004202E8">
        <w:rPr>
          <w:rFonts w:asciiTheme="minorHAnsi" w:hAnsiTheme="minorHAnsi" w:cs="Calibri"/>
          <w:bCs/>
          <w:sz w:val="22"/>
          <w:szCs w:val="22"/>
          <w:lang w:val="x-none" w:eastAsia="ar-SA"/>
        </w:rPr>
        <w:t>Arcar fiel e regularmente com todas as obrigações trabalhistas dos empregados, quando for o caso, que participem d</w:t>
      </w:r>
      <w:r w:rsidRPr="00155AE5">
        <w:rPr>
          <w:rFonts w:asciiTheme="minorHAnsi" w:hAnsiTheme="minorHAnsi" w:cs="Calibri"/>
          <w:bCs/>
          <w:sz w:val="22"/>
          <w:szCs w:val="22"/>
          <w:lang w:val="x-none" w:eastAsia="ar-SA"/>
        </w:rPr>
        <w:t>a execução do objeto contratual;</w:t>
      </w:r>
    </w:p>
    <w:p w14:paraId="0933DA86" w14:textId="132F049F" w:rsidR="00EF5CBD" w:rsidRPr="001D6AC4" w:rsidRDefault="009F04D7" w:rsidP="00171881">
      <w:pPr>
        <w:suppressAutoHyphens/>
        <w:ind w:left="709"/>
        <w:jc w:val="both"/>
        <w:rPr>
          <w:rFonts w:asciiTheme="minorHAnsi" w:hAnsiTheme="minorHAnsi" w:cs="Calibri"/>
          <w:b/>
          <w:bCs/>
          <w:sz w:val="22"/>
          <w:szCs w:val="22"/>
          <w:lang w:eastAsia="ar-SA"/>
        </w:rPr>
      </w:pPr>
      <w:r>
        <w:rPr>
          <w:rFonts w:asciiTheme="minorHAnsi" w:hAnsiTheme="minorHAnsi" w:cs="Calibri"/>
          <w:b/>
          <w:bCs/>
          <w:sz w:val="22"/>
          <w:szCs w:val="22"/>
          <w:lang w:eastAsia="ar-SA"/>
        </w:rPr>
        <w:t>e</w:t>
      </w:r>
      <w:r w:rsidR="00EF5CBD" w:rsidRPr="00155AE5">
        <w:rPr>
          <w:rFonts w:asciiTheme="minorHAnsi" w:hAnsiTheme="minorHAnsi" w:cs="Calibri"/>
          <w:b/>
          <w:bCs/>
          <w:sz w:val="22"/>
          <w:szCs w:val="22"/>
          <w:lang w:val="x-none" w:eastAsia="ar-SA"/>
        </w:rPr>
        <w:t>)</w:t>
      </w:r>
      <w:r w:rsidR="00B200A0">
        <w:rPr>
          <w:rFonts w:asciiTheme="minorHAnsi" w:hAnsiTheme="minorHAnsi" w:cs="Calibri"/>
          <w:b/>
          <w:bCs/>
          <w:sz w:val="22"/>
          <w:szCs w:val="22"/>
          <w:lang w:val="x-none" w:eastAsia="ar-SA"/>
        </w:rPr>
        <w:t xml:space="preserve"> </w:t>
      </w:r>
      <w:r w:rsidR="00EF5CBD" w:rsidRPr="00155AE5">
        <w:rPr>
          <w:rFonts w:asciiTheme="minorHAnsi" w:hAnsiTheme="minorHAnsi" w:cs="Calibri"/>
          <w:bCs/>
          <w:sz w:val="22"/>
          <w:szCs w:val="22"/>
          <w:lang w:val="x-none" w:eastAsia="ar-SA"/>
        </w:rPr>
        <w:t>Responder por todos os encargos e obrigações de natureza trabalhista, previdenciária, acidentária, fiscal, administrativa, civil</w:t>
      </w:r>
      <w:r w:rsidR="00EF5CBD" w:rsidRPr="00155AE5">
        <w:rPr>
          <w:rFonts w:asciiTheme="minorHAnsi" w:hAnsiTheme="minorHAnsi" w:cs="Calibri"/>
          <w:bCs/>
          <w:sz w:val="22"/>
          <w:szCs w:val="22"/>
          <w:lang w:eastAsia="ar-SA"/>
        </w:rPr>
        <w:t>,</w:t>
      </w:r>
      <w:r w:rsidR="00EF5CBD" w:rsidRPr="00155AE5">
        <w:rPr>
          <w:rFonts w:asciiTheme="minorHAnsi" w:hAnsiTheme="minorHAnsi" w:cs="Calibri"/>
          <w:bCs/>
          <w:sz w:val="22"/>
          <w:szCs w:val="22"/>
          <w:lang w:val="x-none" w:eastAsia="ar-SA"/>
        </w:rPr>
        <w:t xml:space="preserve"> comercial</w:t>
      </w:r>
      <w:r w:rsidR="00EF5CBD" w:rsidRPr="00155AE5">
        <w:rPr>
          <w:rFonts w:asciiTheme="minorHAnsi" w:hAnsiTheme="minorHAnsi" w:cs="Calibri"/>
          <w:bCs/>
          <w:sz w:val="22"/>
          <w:szCs w:val="22"/>
          <w:lang w:eastAsia="ar-SA"/>
        </w:rPr>
        <w:t xml:space="preserve"> e securitária</w:t>
      </w:r>
      <w:r w:rsidR="00EF5CBD" w:rsidRPr="00155AE5">
        <w:rPr>
          <w:rFonts w:asciiTheme="minorHAnsi" w:hAnsiTheme="minorHAnsi" w:cs="Calibri"/>
          <w:bCs/>
          <w:sz w:val="22"/>
          <w:szCs w:val="22"/>
          <w:lang w:val="x-none" w:eastAsia="ar-SA"/>
        </w:rPr>
        <w:t>, resultantes da prestação dos serviços;</w:t>
      </w:r>
      <w:r w:rsidR="00CE40F5">
        <w:rPr>
          <w:rFonts w:asciiTheme="minorHAnsi" w:hAnsiTheme="minorHAnsi" w:cs="Calibri"/>
          <w:bCs/>
          <w:sz w:val="22"/>
          <w:szCs w:val="22"/>
          <w:lang w:eastAsia="ar-SA"/>
        </w:rPr>
        <w:t xml:space="preserve"> </w:t>
      </w:r>
    </w:p>
    <w:p w14:paraId="2552F224" w14:textId="25AD800D" w:rsidR="00EF5CBD" w:rsidRPr="003068B4" w:rsidRDefault="009F04D7" w:rsidP="00171881">
      <w:pPr>
        <w:suppressAutoHyphens/>
        <w:ind w:left="709"/>
        <w:rPr>
          <w:rFonts w:asciiTheme="minorHAnsi" w:hAnsiTheme="minorHAnsi" w:cs="Calibri"/>
          <w:b/>
          <w:bCs/>
          <w:sz w:val="22"/>
          <w:szCs w:val="22"/>
          <w:lang w:val="x-none" w:eastAsia="ar-SA"/>
        </w:rPr>
      </w:pPr>
      <w:r>
        <w:rPr>
          <w:rFonts w:asciiTheme="minorHAnsi" w:hAnsiTheme="minorHAnsi" w:cs="Calibri"/>
          <w:b/>
          <w:bCs/>
          <w:sz w:val="22"/>
          <w:szCs w:val="22"/>
          <w:lang w:eastAsia="ar-SA"/>
        </w:rPr>
        <w:t>f</w:t>
      </w:r>
      <w:r w:rsidR="00EF5CBD" w:rsidRPr="003068B4">
        <w:rPr>
          <w:rFonts w:asciiTheme="minorHAnsi" w:hAnsiTheme="minorHAnsi" w:cs="Calibri"/>
          <w:b/>
          <w:bCs/>
          <w:sz w:val="22"/>
          <w:szCs w:val="22"/>
          <w:lang w:val="x-none" w:eastAsia="ar-SA"/>
        </w:rPr>
        <w:t>)</w:t>
      </w:r>
      <w:r w:rsidR="00B200A0">
        <w:rPr>
          <w:rFonts w:asciiTheme="minorHAnsi" w:hAnsiTheme="minorHAnsi" w:cs="Calibri"/>
          <w:b/>
          <w:bCs/>
          <w:sz w:val="22"/>
          <w:szCs w:val="22"/>
          <w:lang w:val="x-none" w:eastAsia="ar-SA"/>
        </w:rPr>
        <w:t xml:space="preserve"> </w:t>
      </w:r>
      <w:r w:rsidR="00EF5CBD" w:rsidRPr="003068B4">
        <w:rPr>
          <w:rFonts w:asciiTheme="minorHAnsi" w:hAnsiTheme="minorHAnsi" w:cs="Calibri"/>
          <w:bCs/>
          <w:sz w:val="22"/>
          <w:szCs w:val="22"/>
          <w:lang w:val="x-none" w:eastAsia="ar-SA"/>
        </w:rPr>
        <w:t>Responsabilizar-se integralmente pelos serviços contratados, nos termos da legislação vigente;</w:t>
      </w:r>
    </w:p>
    <w:p w14:paraId="7A20100A" w14:textId="48D8634B" w:rsidR="00EF5CBD" w:rsidRPr="003068B4" w:rsidRDefault="009F04D7" w:rsidP="00171881">
      <w:pPr>
        <w:suppressAutoHyphens/>
        <w:ind w:left="709"/>
        <w:jc w:val="both"/>
        <w:rPr>
          <w:rFonts w:asciiTheme="minorHAnsi" w:hAnsiTheme="minorHAnsi" w:cs="Calibri"/>
          <w:b/>
          <w:bCs/>
          <w:sz w:val="22"/>
          <w:szCs w:val="22"/>
          <w:lang w:val="x-none" w:eastAsia="ar-SA"/>
        </w:rPr>
      </w:pPr>
      <w:r>
        <w:rPr>
          <w:rFonts w:asciiTheme="minorHAnsi" w:hAnsiTheme="minorHAnsi" w:cs="Calibri"/>
          <w:b/>
          <w:bCs/>
          <w:sz w:val="22"/>
          <w:szCs w:val="22"/>
          <w:lang w:eastAsia="ar-SA"/>
        </w:rPr>
        <w:t>g</w:t>
      </w:r>
      <w:r w:rsidR="00EF5CBD" w:rsidRPr="003068B4">
        <w:rPr>
          <w:rFonts w:asciiTheme="minorHAnsi" w:hAnsiTheme="minorHAnsi" w:cs="Calibri"/>
          <w:b/>
          <w:bCs/>
          <w:sz w:val="22"/>
          <w:szCs w:val="22"/>
          <w:lang w:val="x-none" w:eastAsia="ar-SA"/>
        </w:rPr>
        <w:t>)</w:t>
      </w:r>
      <w:r w:rsidR="00B200A0">
        <w:rPr>
          <w:rFonts w:asciiTheme="minorHAnsi" w:hAnsiTheme="minorHAnsi" w:cs="Calibri"/>
          <w:b/>
          <w:bCs/>
          <w:sz w:val="22"/>
          <w:szCs w:val="22"/>
          <w:lang w:val="x-none" w:eastAsia="ar-SA"/>
        </w:rPr>
        <w:t xml:space="preserve"> </w:t>
      </w:r>
      <w:r w:rsidR="00EF5CBD" w:rsidRPr="003068B4">
        <w:rPr>
          <w:rFonts w:asciiTheme="minorHAnsi" w:hAnsiTheme="minorHAnsi" w:cs="Calibri"/>
          <w:bCs/>
          <w:sz w:val="22"/>
          <w:szCs w:val="22"/>
          <w:lang w:val="x-none" w:eastAsia="ar-SA"/>
        </w:rPr>
        <w:t>Responder por todo e qualquer dano que venha a ser causado por seus empregados e prepostos à CONTRATANTE ou a terceiros, podendo ser descontado do pagamento a ser efetuado, o valor do prejuízo apurado;</w:t>
      </w:r>
    </w:p>
    <w:p w14:paraId="3B143BFB" w14:textId="57930404" w:rsidR="00EF5CBD" w:rsidRPr="003068B4" w:rsidRDefault="009F04D7" w:rsidP="00171881">
      <w:pPr>
        <w:suppressAutoHyphens/>
        <w:ind w:left="709"/>
        <w:jc w:val="both"/>
        <w:rPr>
          <w:rFonts w:asciiTheme="minorHAnsi" w:hAnsiTheme="minorHAnsi" w:cs="Calibri"/>
          <w:b/>
          <w:sz w:val="22"/>
          <w:szCs w:val="22"/>
          <w:lang w:val="x-none" w:eastAsia="ar-SA"/>
        </w:rPr>
      </w:pPr>
      <w:r>
        <w:rPr>
          <w:rFonts w:asciiTheme="minorHAnsi" w:hAnsiTheme="minorHAnsi" w:cs="Calibri"/>
          <w:b/>
          <w:bCs/>
          <w:sz w:val="22"/>
          <w:szCs w:val="22"/>
          <w:lang w:eastAsia="ar-SA"/>
        </w:rPr>
        <w:t>h</w:t>
      </w:r>
      <w:r w:rsidR="00EF5CBD" w:rsidRPr="003068B4">
        <w:rPr>
          <w:rFonts w:asciiTheme="minorHAnsi" w:hAnsiTheme="minorHAnsi" w:cs="Calibri"/>
          <w:b/>
          <w:bCs/>
          <w:sz w:val="22"/>
          <w:szCs w:val="22"/>
          <w:lang w:val="x-none" w:eastAsia="ar-SA"/>
        </w:rPr>
        <w:t>)</w:t>
      </w:r>
      <w:r w:rsidR="00B200A0">
        <w:rPr>
          <w:rFonts w:asciiTheme="minorHAnsi" w:hAnsiTheme="minorHAnsi" w:cs="Calibri"/>
          <w:b/>
          <w:bCs/>
          <w:sz w:val="22"/>
          <w:szCs w:val="22"/>
          <w:lang w:val="x-none" w:eastAsia="ar-SA"/>
        </w:rPr>
        <w:t xml:space="preserve"> </w:t>
      </w:r>
      <w:r w:rsidR="00EF5CBD" w:rsidRPr="003068B4">
        <w:rPr>
          <w:rFonts w:asciiTheme="minorHAnsi" w:hAnsiTheme="minorHAnsi" w:cs="Calibri"/>
          <w:bCs/>
          <w:sz w:val="22"/>
          <w:szCs w:val="22"/>
          <w:lang w:val="x-none" w:eastAsia="ar-SA"/>
        </w:rPr>
        <w:t>Manter, durante o prazo de execução do Contrato, todas as condições de habilitação e qualificação exigidas na licitação</w:t>
      </w:r>
      <w:r w:rsidR="00C56D63">
        <w:rPr>
          <w:rFonts w:asciiTheme="minorHAnsi" w:hAnsiTheme="minorHAnsi" w:cs="Calibri"/>
          <w:bCs/>
          <w:sz w:val="22"/>
          <w:szCs w:val="22"/>
          <w:lang w:eastAsia="ar-SA"/>
        </w:rPr>
        <w:t>, comprovando a manutenç</w:t>
      </w:r>
      <w:r w:rsidR="000A13D4">
        <w:rPr>
          <w:rFonts w:asciiTheme="minorHAnsi" w:hAnsiTheme="minorHAnsi" w:cs="Calibri"/>
          <w:bCs/>
          <w:sz w:val="22"/>
          <w:szCs w:val="22"/>
          <w:lang w:eastAsia="ar-SA"/>
        </w:rPr>
        <w:t>ão dessas</w:t>
      </w:r>
      <w:r w:rsidR="00C56D63">
        <w:rPr>
          <w:rFonts w:asciiTheme="minorHAnsi" w:hAnsiTheme="minorHAnsi" w:cs="Calibri"/>
          <w:bCs/>
          <w:sz w:val="22"/>
          <w:szCs w:val="22"/>
          <w:lang w:eastAsia="ar-SA"/>
        </w:rPr>
        <w:t xml:space="preserve"> condições sempre que exigido pela contratante</w:t>
      </w:r>
      <w:r w:rsidR="00EF5CBD" w:rsidRPr="003068B4">
        <w:rPr>
          <w:rFonts w:asciiTheme="minorHAnsi" w:hAnsiTheme="minorHAnsi" w:cs="Calibri"/>
          <w:bCs/>
          <w:sz w:val="22"/>
          <w:szCs w:val="22"/>
          <w:lang w:val="x-none" w:eastAsia="ar-SA"/>
        </w:rPr>
        <w:t>.</w:t>
      </w:r>
    </w:p>
    <w:p w14:paraId="124DD8D7" w14:textId="36609A91" w:rsidR="00803150" w:rsidRDefault="00EF5CBD" w:rsidP="00D27470">
      <w:pPr>
        <w:suppressAutoHyphens/>
        <w:autoSpaceDE w:val="0"/>
        <w:jc w:val="both"/>
        <w:rPr>
          <w:rFonts w:asciiTheme="minorHAnsi" w:hAnsiTheme="minorHAnsi" w:cs="Calibri"/>
          <w:sz w:val="22"/>
          <w:szCs w:val="22"/>
          <w:lang w:eastAsia="ar-SA"/>
        </w:rPr>
      </w:pPr>
      <w:r w:rsidRPr="003068B4">
        <w:rPr>
          <w:rFonts w:asciiTheme="minorHAnsi" w:hAnsiTheme="minorHAnsi" w:cs="Calibri"/>
          <w:b/>
          <w:sz w:val="22"/>
          <w:szCs w:val="22"/>
          <w:lang w:eastAsia="ar-SA"/>
        </w:rPr>
        <w:t>5.2</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A CONTRATADA não poderá subcontratar, ceder ou transferir o objeto do Contrato, no todo ou em parte, a terceiros, </w:t>
      </w:r>
      <w:proofErr w:type="gramStart"/>
      <w:r w:rsidRPr="003068B4">
        <w:rPr>
          <w:rFonts w:asciiTheme="minorHAnsi" w:hAnsiTheme="minorHAnsi" w:cs="Calibri"/>
          <w:sz w:val="22"/>
          <w:szCs w:val="22"/>
          <w:lang w:eastAsia="ar-SA"/>
        </w:rPr>
        <w:t>sob pena</w:t>
      </w:r>
      <w:proofErr w:type="gramEnd"/>
      <w:r w:rsidRPr="003068B4">
        <w:rPr>
          <w:rFonts w:asciiTheme="minorHAnsi" w:hAnsiTheme="minorHAnsi" w:cs="Calibri"/>
          <w:sz w:val="22"/>
          <w:szCs w:val="22"/>
          <w:lang w:eastAsia="ar-SA"/>
        </w:rPr>
        <w:t xml:space="preserve"> de rescisão.</w:t>
      </w:r>
    </w:p>
    <w:p w14:paraId="501D6EC1" w14:textId="77777777" w:rsidR="003D698D" w:rsidRPr="003068B4" w:rsidRDefault="003D698D" w:rsidP="00D27470">
      <w:pPr>
        <w:suppressAutoHyphens/>
        <w:autoSpaceDE w:val="0"/>
        <w:jc w:val="both"/>
        <w:rPr>
          <w:rFonts w:asciiTheme="minorHAnsi" w:hAnsiTheme="minorHAnsi" w:cs="Calibri"/>
          <w:b/>
          <w:sz w:val="22"/>
          <w:szCs w:val="22"/>
          <w:lang w:eastAsia="ar-SA"/>
        </w:rPr>
      </w:pPr>
    </w:p>
    <w:p w14:paraId="23E1C8D5" w14:textId="2CCACF11" w:rsidR="00EF5CBD" w:rsidRDefault="00EF5CBD" w:rsidP="003D698D">
      <w:pPr>
        <w:suppressAutoHyphens/>
        <w:autoSpaceDE w:val="0"/>
        <w:rPr>
          <w:rFonts w:asciiTheme="minorHAnsi" w:hAnsiTheme="minorHAnsi" w:cs="Calibri"/>
          <w:b/>
          <w:bCs/>
          <w:sz w:val="22"/>
          <w:szCs w:val="22"/>
          <w:lang w:eastAsia="ar-SA"/>
        </w:rPr>
      </w:pPr>
      <w:r w:rsidRPr="003068B4">
        <w:rPr>
          <w:rFonts w:asciiTheme="minorHAnsi" w:hAnsiTheme="minorHAnsi" w:cs="Calibri"/>
          <w:b/>
          <w:bCs/>
          <w:sz w:val="22"/>
          <w:szCs w:val="22"/>
          <w:lang w:eastAsia="ar-SA"/>
        </w:rPr>
        <w:t>CLÁUSULA SEXTA</w:t>
      </w:r>
      <w:r w:rsidR="00D27470">
        <w:rPr>
          <w:rFonts w:asciiTheme="minorHAnsi" w:hAnsiTheme="minorHAnsi" w:cs="Calibri"/>
          <w:b/>
          <w:bCs/>
          <w:sz w:val="22"/>
          <w:szCs w:val="22"/>
          <w:lang w:eastAsia="ar-SA"/>
        </w:rPr>
        <w:t xml:space="preserve"> - </w:t>
      </w:r>
      <w:r w:rsidRPr="003068B4">
        <w:rPr>
          <w:rFonts w:asciiTheme="minorHAnsi" w:hAnsiTheme="minorHAnsi" w:cs="Calibri"/>
          <w:b/>
          <w:bCs/>
          <w:sz w:val="22"/>
          <w:szCs w:val="22"/>
          <w:lang w:eastAsia="ar-SA"/>
        </w:rPr>
        <w:t>DAS OBRIGAÇÕES DA CONTRATANTE</w:t>
      </w:r>
    </w:p>
    <w:p w14:paraId="4AE50C80" w14:textId="77777777" w:rsidR="003D698D" w:rsidRPr="003068B4" w:rsidRDefault="003D698D" w:rsidP="003D698D">
      <w:pPr>
        <w:suppressAutoHyphens/>
        <w:autoSpaceDE w:val="0"/>
        <w:rPr>
          <w:rFonts w:asciiTheme="minorHAnsi" w:hAnsiTheme="minorHAnsi" w:cs="Calibri"/>
          <w:b/>
          <w:sz w:val="22"/>
          <w:szCs w:val="22"/>
          <w:lang w:eastAsia="ar-SA"/>
        </w:rPr>
      </w:pPr>
    </w:p>
    <w:p w14:paraId="27E24608" w14:textId="7492F233" w:rsidR="00EF5CBD" w:rsidRPr="003068B4" w:rsidRDefault="00EF5CBD" w:rsidP="00D27470">
      <w:pPr>
        <w:suppressAutoHyphens/>
        <w:jc w:val="both"/>
        <w:rPr>
          <w:rFonts w:asciiTheme="minorHAnsi" w:hAnsiTheme="minorHAnsi" w:cs="Calibri"/>
          <w:b/>
          <w:bCs/>
          <w:sz w:val="22"/>
          <w:szCs w:val="22"/>
          <w:lang w:eastAsia="ar-SA"/>
        </w:rPr>
      </w:pPr>
      <w:r w:rsidRPr="003068B4">
        <w:rPr>
          <w:rFonts w:asciiTheme="minorHAnsi" w:hAnsiTheme="minorHAnsi" w:cs="Calibri"/>
          <w:b/>
          <w:sz w:val="22"/>
          <w:szCs w:val="22"/>
          <w:lang w:eastAsia="ar-SA"/>
        </w:rPr>
        <w:t>6.1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A CONTRATANTE se compromete a executar todas as obrigações contidas nas Especificações Técnicas </w:t>
      </w:r>
      <w:r w:rsidR="00171881">
        <w:rPr>
          <w:rFonts w:asciiTheme="minorHAnsi" w:hAnsiTheme="minorHAnsi" w:cs="Calibri"/>
          <w:sz w:val="22"/>
          <w:szCs w:val="22"/>
          <w:lang w:eastAsia="ar-SA"/>
        </w:rPr>
        <w:t>-</w:t>
      </w:r>
      <w:r w:rsidRPr="003068B4">
        <w:rPr>
          <w:rFonts w:asciiTheme="minorHAnsi" w:hAnsiTheme="minorHAnsi" w:cs="Calibri"/>
          <w:sz w:val="22"/>
          <w:szCs w:val="22"/>
          <w:lang w:eastAsia="ar-SA"/>
        </w:rPr>
        <w:t xml:space="preserve"> </w:t>
      </w:r>
      <w:r w:rsidRPr="003068B4">
        <w:rPr>
          <w:rFonts w:asciiTheme="minorHAnsi" w:hAnsiTheme="minorHAnsi" w:cs="Calibri"/>
          <w:b/>
          <w:sz w:val="22"/>
          <w:szCs w:val="22"/>
          <w:lang w:eastAsia="ar-SA"/>
        </w:rPr>
        <w:t>Anexo I</w:t>
      </w:r>
      <w:r w:rsidRPr="003068B4">
        <w:rPr>
          <w:rFonts w:asciiTheme="minorHAnsi" w:hAnsiTheme="minorHAnsi" w:cs="Calibri"/>
          <w:sz w:val="22"/>
          <w:szCs w:val="22"/>
          <w:lang w:eastAsia="ar-SA"/>
        </w:rPr>
        <w:t xml:space="preserve"> do Edital, cabendo-lhe especialmente:</w:t>
      </w:r>
    </w:p>
    <w:p w14:paraId="2EA572A8" w14:textId="5C10DB0E"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t>a)</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Cumprir e exigir o cumprimento das obrigações deste Contrato e das disposições legais que a regem;</w:t>
      </w:r>
    </w:p>
    <w:p w14:paraId="1C2C5107" w14:textId="4932BEB9"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lastRenderedPageBreak/>
        <w:t>b)</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Realizar o acompanhamento do presente contrato, comunicando à CONTRATADA as ocorrências de quaisquer fatos que exijam medidas corretivas;</w:t>
      </w:r>
    </w:p>
    <w:p w14:paraId="6B2D43A5" w14:textId="31AC7CA9"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t>c)</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 xml:space="preserve">Proporcionar todas as condições necessárias à boa execução dos serviços contratados, </w:t>
      </w:r>
      <w:r w:rsidR="00355E33" w:rsidRPr="003068B4">
        <w:rPr>
          <w:rFonts w:asciiTheme="minorHAnsi" w:hAnsiTheme="minorHAnsi" w:cs="Calibri"/>
          <w:bCs/>
          <w:sz w:val="22"/>
          <w:szCs w:val="22"/>
          <w:lang w:eastAsia="ar-SA"/>
        </w:rPr>
        <w:t xml:space="preserve">emitindo Ordens de Fornecimento com antecedência mínima de </w:t>
      </w:r>
      <w:r w:rsidR="007050C2" w:rsidRPr="003068B4">
        <w:rPr>
          <w:rFonts w:asciiTheme="minorHAnsi" w:hAnsiTheme="minorHAnsi" w:cs="Calibri"/>
          <w:bCs/>
          <w:sz w:val="22"/>
          <w:szCs w:val="22"/>
          <w:lang w:eastAsia="ar-SA"/>
        </w:rPr>
        <w:t>12</w:t>
      </w:r>
      <w:r w:rsidR="00355E33" w:rsidRPr="003068B4">
        <w:rPr>
          <w:rFonts w:asciiTheme="minorHAnsi" w:hAnsiTheme="minorHAnsi" w:cs="Calibri"/>
          <w:bCs/>
          <w:sz w:val="22"/>
          <w:szCs w:val="22"/>
          <w:lang w:eastAsia="ar-SA"/>
        </w:rPr>
        <w:t xml:space="preserve"> (</w:t>
      </w:r>
      <w:r w:rsidR="007050C2" w:rsidRPr="003068B4">
        <w:rPr>
          <w:rFonts w:asciiTheme="minorHAnsi" w:hAnsiTheme="minorHAnsi" w:cs="Calibri"/>
          <w:bCs/>
          <w:sz w:val="22"/>
          <w:szCs w:val="22"/>
          <w:lang w:eastAsia="ar-SA"/>
        </w:rPr>
        <w:t>doze</w:t>
      </w:r>
      <w:r w:rsidR="00355E33" w:rsidRPr="003068B4">
        <w:rPr>
          <w:rFonts w:asciiTheme="minorHAnsi" w:hAnsiTheme="minorHAnsi" w:cs="Calibri"/>
          <w:bCs/>
          <w:sz w:val="22"/>
          <w:szCs w:val="22"/>
          <w:lang w:eastAsia="ar-SA"/>
        </w:rPr>
        <w:t>) horas da real</w:t>
      </w:r>
      <w:r w:rsidR="007050C2" w:rsidRPr="003068B4">
        <w:rPr>
          <w:rFonts w:asciiTheme="minorHAnsi" w:hAnsiTheme="minorHAnsi" w:cs="Calibri"/>
          <w:bCs/>
          <w:sz w:val="22"/>
          <w:szCs w:val="22"/>
          <w:lang w:eastAsia="ar-SA"/>
        </w:rPr>
        <w:t>ização do evento</w:t>
      </w:r>
      <w:r w:rsidR="00355E33" w:rsidRPr="003068B4">
        <w:rPr>
          <w:rFonts w:asciiTheme="minorHAnsi" w:hAnsiTheme="minorHAnsi" w:cs="Calibri"/>
          <w:bCs/>
          <w:sz w:val="22"/>
          <w:szCs w:val="22"/>
          <w:lang w:eastAsia="ar-SA"/>
        </w:rPr>
        <w:t xml:space="preserve">, </w:t>
      </w:r>
      <w:r w:rsidRPr="003068B4">
        <w:rPr>
          <w:rFonts w:asciiTheme="minorHAnsi" w:hAnsiTheme="minorHAnsi" w:cs="Calibri"/>
          <w:bCs/>
          <w:sz w:val="22"/>
          <w:szCs w:val="22"/>
          <w:lang w:val="x-none" w:eastAsia="ar-SA"/>
        </w:rPr>
        <w:t>inclusive comunicando à CONTRATADA, por escrito e tempestivamente, qualquer mudança de Administração e</w:t>
      </w:r>
      <w:r w:rsidR="00355E33" w:rsidRPr="003068B4">
        <w:rPr>
          <w:rFonts w:asciiTheme="minorHAnsi" w:hAnsiTheme="minorHAnsi" w:cs="Calibri"/>
          <w:bCs/>
          <w:sz w:val="22"/>
          <w:szCs w:val="22"/>
          <w:lang w:eastAsia="ar-SA"/>
        </w:rPr>
        <w:t>/</w:t>
      </w:r>
      <w:r w:rsidRPr="003068B4">
        <w:rPr>
          <w:rFonts w:asciiTheme="minorHAnsi" w:hAnsiTheme="minorHAnsi" w:cs="Calibri"/>
          <w:bCs/>
          <w:sz w:val="22"/>
          <w:szCs w:val="22"/>
          <w:lang w:val="x-none" w:eastAsia="ar-SA"/>
        </w:rPr>
        <w:t>ou endereço de cobrança;</w:t>
      </w:r>
    </w:p>
    <w:p w14:paraId="4289036F" w14:textId="7B359811" w:rsidR="00EF5CBD" w:rsidRPr="00171881" w:rsidRDefault="00EF5CBD" w:rsidP="00171881">
      <w:pPr>
        <w:suppressAutoHyphens/>
        <w:ind w:left="709"/>
        <w:jc w:val="both"/>
        <w:rPr>
          <w:rFonts w:asciiTheme="minorHAnsi" w:hAnsiTheme="minorHAnsi" w:cstheme="minorHAnsi"/>
          <w:bCs/>
          <w:i/>
          <w:sz w:val="22"/>
          <w:szCs w:val="22"/>
          <w:lang w:eastAsia="ar-SA"/>
        </w:rPr>
      </w:pPr>
      <w:r w:rsidRPr="003068B4">
        <w:rPr>
          <w:rFonts w:asciiTheme="minorHAnsi" w:hAnsiTheme="minorHAnsi" w:cs="Calibri"/>
          <w:b/>
          <w:bCs/>
          <w:sz w:val="22"/>
          <w:szCs w:val="22"/>
          <w:lang w:val="x-none" w:eastAsia="ar-SA"/>
        </w:rPr>
        <w:t>d)</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Exercer a fiscalização dos serviços, indicando, formalmente, o gestor e/ou o fiscal para acompanhar, fiscalizar e auditar a execução dos serviços prestados, nos aspectos técnicos, de segurança, de confiabilidade e quaisquer outros de interesse da Administração,</w:t>
      </w:r>
      <w:r w:rsidRPr="003068B4">
        <w:rPr>
          <w:rFonts w:asciiTheme="minorHAnsi" w:hAnsiTheme="minorHAnsi" w:cs="Calibri"/>
          <w:bCs/>
          <w:sz w:val="22"/>
          <w:szCs w:val="22"/>
          <w:lang w:eastAsia="ar-SA"/>
        </w:rPr>
        <w:t xml:space="preserve"> </w:t>
      </w:r>
      <w:r w:rsidRPr="003068B4">
        <w:rPr>
          <w:rFonts w:asciiTheme="minorHAnsi" w:hAnsiTheme="minorHAnsi" w:cs="Calibri"/>
          <w:bCs/>
          <w:sz w:val="22"/>
          <w:szCs w:val="22"/>
          <w:lang w:val="x-none" w:eastAsia="ar-SA"/>
        </w:rPr>
        <w:t>avaliando a qualidade dos serviços, podendo rejeitá-los no todo ou em parte , caso estejam em desacordo com o constante no Termo de Referencia</w:t>
      </w:r>
      <w:r w:rsidR="00BE4C5F">
        <w:rPr>
          <w:rStyle w:val="nfase"/>
          <w:rFonts w:ascii="Calibri" w:hAnsi="Calibri" w:cs="Calibri"/>
          <w:color w:val="000000"/>
        </w:rPr>
        <w:t xml:space="preserve">do </w:t>
      </w:r>
      <w:r w:rsidR="00171881">
        <w:rPr>
          <w:rStyle w:val="nfase"/>
          <w:rFonts w:asciiTheme="minorHAnsi" w:hAnsiTheme="minorHAnsi" w:cstheme="minorHAnsi"/>
          <w:i w:val="0"/>
          <w:color w:val="000000"/>
          <w:sz w:val="22"/>
          <w:szCs w:val="22"/>
        </w:rPr>
        <w:t>Pregão Eletrônico 07/2</w:t>
      </w:r>
      <w:r w:rsidR="00BE4C5F" w:rsidRPr="00BE4C5F">
        <w:rPr>
          <w:rStyle w:val="nfase"/>
          <w:rFonts w:asciiTheme="minorHAnsi" w:hAnsiTheme="minorHAnsi" w:cstheme="minorHAnsi"/>
          <w:i w:val="0"/>
          <w:color w:val="000000"/>
          <w:sz w:val="22"/>
          <w:szCs w:val="22"/>
        </w:rPr>
        <w:t>02</w:t>
      </w:r>
      <w:r w:rsidR="00171881">
        <w:rPr>
          <w:rStyle w:val="nfase"/>
          <w:rFonts w:asciiTheme="minorHAnsi" w:hAnsiTheme="minorHAnsi" w:cstheme="minorHAnsi"/>
          <w:i w:val="0"/>
          <w:color w:val="000000"/>
          <w:sz w:val="22"/>
          <w:szCs w:val="22"/>
        </w:rPr>
        <w:t>1</w:t>
      </w:r>
      <w:r w:rsidR="00BE4C5F" w:rsidRPr="00BE4C5F">
        <w:rPr>
          <w:rStyle w:val="nfase"/>
          <w:rFonts w:asciiTheme="minorHAnsi" w:hAnsiTheme="minorHAnsi" w:cstheme="minorHAnsi"/>
          <w:i w:val="0"/>
          <w:color w:val="000000"/>
          <w:sz w:val="22"/>
          <w:szCs w:val="22"/>
        </w:rPr>
        <w:t>, independentemente da transcrição ou anexação do texto a este contrato</w:t>
      </w:r>
      <w:r w:rsidR="00171881">
        <w:rPr>
          <w:rStyle w:val="nfase"/>
          <w:rFonts w:asciiTheme="minorHAnsi" w:hAnsiTheme="minorHAnsi" w:cstheme="minorHAnsi"/>
          <w:i w:val="0"/>
          <w:color w:val="000000"/>
          <w:sz w:val="22"/>
          <w:szCs w:val="22"/>
        </w:rPr>
        <w:t>;</w:t>
      </w:r>
    </w:p>
    <w:p w14:paraId="1D5581C8" w14:textId="4F80ABED"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t>e)</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Prestar as informações e os esclarecimentos que venham a ser solicitados pela CONTRATADA, podendo solicitar o seu encaminhamento por escrito;</w:t>
      </w:r>
    </w:p>
    <w:p w14:paraId="7460A1EE" w14:textId="2C764B17"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t>f)</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Efetuar os pagamentos devidos, de acordo com o estabelecido no presente contrato;</w:t>
      </w:r>
    </w:p>
    <w:p w14:paraId="3A312438" w14:textId="0A745DC9" w:rsidR="00EF5CBD" w:rsidRPr="003068B4" w:rsidRDefault="00EF5CBD" w:rsidP="00171881">
      <w:pPr>
        <w:suppressAutoHyphens/>
        <w:ind w:left="709"/>
        <w:jc w:val="both"/>
        <w:rPr>
          <w:rFonts w:asciiTheme="minorHAnsi" w:hAnsiTheme="minorHAnsi" w:cs="Calibri"/>
          <w:b/>
          <w:bCs/>
          <w:sz w:val="22"/>
          <w:szCs w:val="22"/>
          <w:lang w:val="x-none" w:eastAsia="ar-SA"/>
        </w:rPr>
      </w:pPr>
      <w:r w:rsidRPr="003068B4">
        <w:rPr>
          <w:rFonts w:asciiTheme="minorHAnsi" w:hAnsiTheme="minorHAnsi" w:cs="Calibri"/>
          <w:b/>
          <w:bCs/>
          <w:sz w:val="22"/>
          <w:szCs w:val="22"/>
          <w:lang w:val="x-none" w:eastAsia="ar-SA"/>
        </w:rPr>
        <w:t>g)</w:t>
      </w:r>
      <w:r w:rsidR="00B200A0">
        <w:rPr>
          <w:rFonts w:asciiTheme="minorHAnsi" w:hAnsiTheme="minorHAnsi" w:cs="Calibri"/>
          <w:b/>
          <w:bCs/>
          <w:sz w:val="22"/>
          <w:szCs w:val="22"/>
          <w:lang w:val="x-none" w:eastAsia="ar-SA"/>
        </w:rPr>
        <w:t xml:space="preserve"> </w:t>
      </w:r>
      <w:r w:rsidRPr="003068B4">
        <w:rPr>
          <w:rFonts w:asciiTheme="minorHAnsi" w:hAnsiTheme="minorHAnsi" w:cs="Calibri"/>
          <w:bCs/>
          <w:sz w:val="22"/>
          <w:szCs w:val="22"/>
          <w:lang w:val="x-none" w:eastAsia="ar-SA"/>
        </w:rPr>
        <w:t>Aplicar as penalidades previstas neste contrato, em caso de descumprimento pela CONTRATADA de quaisquer cláusulas estabelecidas;</w:t>
      </w:r>
    </w:p>
    <w:p w14:paraId="0A473C75" w14:textId="55C649F9" w:rsidR="00EF5CBD" w:rsidRPr="003068B4" w:rsidRDefault="00A1773D" w:rsidP="00171881">
      <w:pPr>
        <w:suppressAutoHyphens/>
        <w:ind w:left="709"/>
        <w:jc w:val="both"/>
        <w:rPr>
          <w:rFonts w:asciiTheme="minorHAnsi" w:hAnsiTheme="minorHAnsi" w:cs="Calibri"/>
          <w:b/>
          <w:bCs/>
          <w:sz w:val="22"/>
          <w:szCs w:val="22"/>
          <w:lang w:val="x-none" w:eastAsia="ar-SA"/>
        </w:rPr>
      </w:pPr>
      <w:r>
        <w:rPr>
          <w:rFonts w:asciiTheme="minorHAnsi" w:hAnsiTheme="minorHAnsi" w:cs="Calibri"/>
          <w:b/>
          <w:bCs/>
          <w:sz w:val="22"/>
          <w:szCs w:val="22"/>
          <w:lang w:eastAsia="ar-SA"/>
        </w:rPr>
        <w:t>h</w:t>
      </w:r>
      <w:r w:rsidR="00EF5CBD" w:rsidRPr="003068B4">
        <w:rPr>
          <w:rFonts w:asciiTheme="minorHAnsi" w:hAnsiTheme="minorHAnsi" w:cs="Calibri"/>
          <w:b/>
          <w:bCs/>
          <w:sz w:val="22"/>
          <w:szCs w:val="22"/>
          <w:lang w:val="x-none" w:eastAsia="ar-SA"/>
        </w:rPr>
        <w:t>)</w:t>
      </w:r>
      <w:r w:rsidR="00B200A0">
        <w:rPr>
          <w:rFonts w:asciiTheme="minorHAnsi" w:hAnsiTheme="minorHAnsi" w:cs="Calibri"/>
          <w:b/>
          <w:bCs/>
          <w:sz w:val="22"/>
          <w:szCs w:val="22"/>
          <w:lang w:val="x-none" w:eastAsia="ar-SA"/>
        </w:rPr>
        <w:t xml:space="preserve"> </w:t>
      </w:r>
      <w:r w:rsidR="00EF5CBD" w:rsidRPr="003068B4">
        <w:rPr>
          <w:rFonts w:asciiTheme="minorHAnsi" w:hAnsiTheme="minorHAnsi" w:cs="Calibri"/>
          <w:bCs/>
          <w:sz w:val="22"/>
          <w:szCs w:val="22"/>
          <w:lang w:val="x-none" w:eastAsia="ar-SA"/>
        </w:rPr>
        <w:t xml:space="preserve">Indicar e formalizar </w:t>
      </w:r>
      <w:proofErr w:type="gramStart"/>
      <w:r w:rsidR="00EF5CBD" w:rsidRPr="003068B4">
        <w:rPr>
          <w:rFonts w:asciiTheme="minorHAnsi" w:hAnsiTheme="minorHAnsi" w:cs="Calibri"/>
          <w:bCs/>
          <w:sz w:val="22"/>
          <w:szCs w:val="22"/>
          <w:lang w:val="x-none" w:eastAsia="ar-SA"/>
        </w:rPr>
        <w:t>o(</w:t>
      </w:r>
      <w:proofErr w:type="gramEnd"/>
      <w:r w:rsidR="00EF5CBD" w:rsidRPr="003068B4">
        <w:rPr>
          <w:rFonts w:asciiTheme="minorHAnsi" w:hAnsiTheme="minorHAnsi" w:cs="Calibri"/>
          <w:bCs/>
          <w:sz w:val="22"/>
          <w:szCs w:val="22"/>
          <w:lang w:val="x-none" w:eastAsia="ar-SA"/>
        </w:rPr>
        <w:t>s) responsável(</w:t>
      </w:r>
      <w:proofErr w:type="spellStart"/>
      <w:r w:rsidR="00EF5CBD" w:rsidRPr="003068B4">
        <w:rPr>
          <w:rFonts w:asciiTheme="minorHAnsi" w:hAnsiTheme="minorHAnsi" w:cs="Calibri"/>
          <w:bCs/>
          <w:sz w:val="22"/>
          <w:szCs w:val="22"/>
          <w:lang w:val="x-none" w:eastAsia="ar-SA"/>
        </w:rPr>
        <w:t>is</w:t>
      </w:r>
      <w:proofErr w:type="spellEnd"/>
      <w:r w:rsidR="00EF5CBD" w:rsidRPr="003068B4">
        <w:rPr>
          <w:rFonts w:asciiTheme="minorHAnsi" w:hAnsiTheme="minorHAnsi" w:cs="Calibri"/>
          <w:bCs/>
          <w:sz w:val="22"/>
          <w:szCs w:val="22"/>
          <w:lang w:val="x-none" w:eastAsia="ar-SA"/>
        </w:rPr>
        <w:t>) pela fiscalização do contrato, a quem competirá o acompanhamento dos serviços, nos termos do Decreto Municipal nº 54.873/2014;</w:t>
      </w:r>
    </w:p>
    <w:p w14:paraId="69E70C40" w14:textId="21DFAB42" w:rsidR="00EF5CBD" w:rsidRPr="003068B4" w:rsidRDefault="00A1773D" w:rsidP="00171881">
      <w:pPr>
        <w:suppressAutoHyphens/>
        <w:ind w:left="709"/>
        <w:jc w:val="both"/>
        <w:rPr>
          <w:rFonts w:asciiTheme="minorHAnsi" w:hAnsiTheme="minorHAnsi" w:cs="Calibri"/>
          <w:b/>
          <w:bCs/>
          <w:sz w:val="22"/>
          <w:szCs w:val="22"/>
          <w:lang w:val="x-none" w:eastAsia="ar-SA"/>
        </w:rPr>
      </w:pPr>
      <w:r>
        <w:rPr>
          <w:rFonts w:asciiTheme="minorHAnsi" w:hAnsiTheme="minorHAnsi" w:cs="Calibri"/>
          <w:b/>
          <w:bCs/>
          <w:sz w:val="22"/>
          <w:szCs w:val="22"/>
          <w:lang w:eastAsia="ar-SA"/>
        </w:rPr>
        <w:t>i</w:t>
      </w:r>
      <w:r w:rsidR="00EF5CBD" w:rsidRPr="003068B4">
        <w:rPr>
          <w:rFonts w:asciiTheme="minorHAnsi" w:hAnsiTheme="minorHAnsi" w:cs="Calibri"/>
          <w:b/>
          <w:bCs/>
          <w:sz w:val="22"/>
          <w:szCs w:val="22"/>
          <w:lang w:val="x-none" w:eastAsia="ar-SA"/>
        </w:rPr>
        <w:t>)</w:t>
      </w:r>
      <w:r w:rsidR="00B200A0">
        <w:rPr>
          <w:rFonts w:asciiTheme="minorHAnsi" w:hAnsiTheme="minorHAnsi" w:cs="Calibri"/>
          <w:b/>
          <w:bCs/>
          <w:sz w:val="22"/>
          <w:szCs w:val="22"/>
          <w:lang w:val="x-none" w:eastAsia="ar-SA"/>
        </w:rPr>
        <w:t xml:space="preserve"> </w:t>
      </w:r>
      <w:r w:rsidR="00EF5CBD" w:rsidRPr="003068B4">
        <w:rPr>
          <w:rFonts w:asciiTheme="minorHAnsi" w:hAnsiTheme="minorHAnsi" w:cs="Calibri"/>
          <w:bCs/>
          <w:sz w:val="22"/>
          <w:szCs w:val="22"/>
          <w:lang w:val="x-none" w:eastAsia="ar-SA"/>
        </w:rPr>
        <w:t>Atestar mensalmente a execução e a qualidade dos serviços prestados, indicando qualquer ocorrência havida no período, se for o caso, em processo próprio, onde será juntada a Nota Fiscal Fatura a s</w:t>
      </w:r>
      <w:r w:rsidR="001E68D9">
        <w:rPr>
          <w:rFonts w:asciiTheme="minorHAnsi" w:hAnsiTheme="minorHAnsi" w:cs="Calibri"/>
          <w:bCs/>
          <w:sz w:val="22"/>
          <w:szCs w:val="22"/>
          <w:lang w:val="x-none" w:eastAsia="ar-SA"/>
        </w:rPr>
        <w:t xml:space="preserve">er </w:t>
      </w:r>
      <w:proofErr w:type="gramStart"/>
      <w:r w:rsidR="001E68D9">
        <w:rPr>
          <w:rFonts w:asciiTheme="minorHAnsi" w:hAnsiTheme="minorHAnsi" w:cs="Calibri"/>
          <w:bCs/>
          <w:sz w:val="22"/>
          <w:szCs w:val="22"/>
          <w:lang w:val="x-none" w:eastAsia="ar-SA"/>
        </w:rPr>
        <w:t>apresentada pela CONTRATADA,</w:t>
      </w:r>
      <w:r w:rsidR="00EF5CBD" w:rsidRPr="003068B4">
        <w:rPr>
          <w:rFonts w:asciiTheme="minorHAnsi" w:hAnsiTheme="minorHAnsi" w:cs="Calibri"/>
          <w:bCs/>
          <w:sz w:val="22"/>
          <w:szCs w:val="22"/>
          <w:lang w:val="x-none" w:eastAsia="ar-SA"/>
        </w:rPr>
        <w:t xml:space="preserve"> fins de pagamento</w:t>
      </w:r>
      <w:proofErr w:type="gramEnd"/>
      <w:r w:rsidR="00EF5CBD" w:rsidRPr="003068B4">
        <w:rPr>
          <w:rFonts w:asciiTheme="minorHAnsi" w:hAnsiTheme="minorHAnsi" w:cs="Calibri"/>
          <w:bCs/>
          <w:sz w:val="22"/>
          <w:szCs w:val="22"/>
          <w:lang w:val="x-none" w:eastAsia="ar-SA"/>
        </w:rPr>
        <w:t>;</w:t>
      </w:r>
    </w:p>
    <w:p w14:paraId="5FCDD27B" w14:textId="1E3CD36C" w:rsidR="00EF5CBD" w:rsidRPr="003068B4" w:rsidRDefault="00A1773D" w:rsidP="00171881">
      <w:pPr>
        <w:suppressAutoHyphens/>
        <w:ind w:left="709"/>
        <w:jc w:val="both"/>
        <w:rPr>
          <w:rFonts w:asciiTheme="minorHAnsi" w:hAnsiTheme="minorHAnsi" w:cs="Calibri"/>
          <w:b/>
          <w:sz w:val="22"/>
          <w:szCs w:val="22"/>
          <w:lang w:val="x-none" w:eastAsia="ar-SA"/>
        </w:rPr>
      </w:pPr>
      <w:r>
        <w:rPr>
          <w:rFonts w:asciiTheme="minorHAnsi" w:hAnsiTheme="minorHAnsi" w:cs="Calibri"/>
          <w:b/>
          <w:bCs/>
          <w:sz w:val="22"/>
          <w:szCs w:val="22"/>
          <w:lang w:eastAsia="ar-SA"/>
        </w:rPr>
        <w:t>j</w:t>
      </w:r>
      <w:r w:rsidR="00EF5CBD" w:rsidRPr="003068B4">
        <w:rPr>
          <w:rFonts w:asciiTheme="minorHAnsi" w:hAnsiTheme="minorHAnsi" w:cs="Calibri"/>
          <w:b/>
          <w:bCs/>
          <w:sz w:val="22"/>
          <w:szCs w:val="22"/>
          <w:lang w:val="x-none" w:eastAsia="ar-SA"/>
        </w:rPr>
        <w:t>)</w:t>
      </w:r>
      <w:r w:rsidR="00B200A0">
        <w:rPr>
          <w:rFonts w:asciiTheme="minorHAnsi" w:hAnsiTheme="minorHAnsi" w:cs="Calibri"/>
          <w:b/>
          <w:bCs/>
          <w:sz w:val="22"/>
          <w:szCs w:val="22"/>
          <w:lang w:val="x-none" w:eastAsia="ar-SA"/>
        </w:rPr>
        <w:t xml:space="preserve"> </w:t>
      </w:r>
      <w:r w:rsidR="00EF5CBD" w:rsidRPr="003068B4">
        <w:rPr>
          <w:rFonts w:asciiTheme="minorHAnsi" w:hAnsiTheme="minorHAnsi" w:cs="Calibri"/>
          <w:sz w:val="22"/>
          <w:szCs w:val="22"/>
          <w:lang w:val="x-none" w:eastAsia="ar-SA"/>
        </w:rPr>
        <w:t xml:space="preserve">Ordenar </w:t>
      </w:r>
      <w:proofErr w:type="gramStart"/>
      <w:r w:rsidR="00EF5CBD" w:rsidRPr="003068B4">
        <w:rPr>
          <w:rFonts w:asciiTheme="minorHAnsi" w:hAnsiTheme="minorHAnsi" w:cs="Calibri"/>
          <w:sz w:val="22"/>
          <w:szCs w:val="22"/>
          <w:lang w:val="x-none" w:eastAsia="ar-SA"/>
        </w:rPr>
        <w:t xml:space="preserve">a imediata retirada do local, bem como a substituição de funcionário da contratada que estiver sem </w:t>
      </w:r>
      <w:r w:rsidR="00355E33" w:rsidRPr="003068B4">
        <w:rPr>
          <w:rFonts w:asciiTheme="minorHAnsi" w:hAnsiTheme="minorHAnsi" w:cs="Calibri"/>
          <w:sz w:val="22"/>
          <w:szCs w:val="22"/>
          <w:lang w:eastAsia="ar-SA"/>
        </w:rPr>
        <w:t>uniforme</w:t>
      </w:r>
      <w:r w:rsidR="00EF5CBD" w:rsidRPr="003068B4">
        <w:rPr>
          <w:rFonts w:asciiTheme="minorHAnsi" w:hAnsiTheme="minorHAnsi" w:cs="Calibri"/>
          <w:sz w:val="22"/>
          <w:szCs w:val="22"/>
          <w:lang w:val="x-none" w:eastAsia="ar-SA"/>
        </w:rPr>
        <w:t>, que embaraçar ou dificultar a fiscalização ou cuja permanência na área, a seu exclusivo critério, julgar inconveniente, bem assim a substituição</w:t>
      </w:r>
      <w:proofErr w:type="gramEnd"/>
      <w:r w:rsidR="00EF5CBD" w:rsidRPr="003068B4">
        <w:rPr>
          <w:rFonts w:asciiTheme="minorHAnsi" w:hAnsiTheme="minorHAnsi" w:cs="Calibri"/>
          <w:sz w:val="22"/>
          <w:szCs w:val="22"/>
          <w:lang w:val="x-none" w:eastAsia="ar-SA"/>
        </w:rPr>
        <w:t xml:space="preserve"> de equipamentos, que não se apresentarem em boas condições de operação ou estiverem em desacordo com as especificações técnicas.</w:t>
      </w:r>
    </w:p>
    <w:p w14:paraId="7610B3B6" w14:textId="55020B84" w:rsidR="00EF5CBD" w:rsidRPr="003068B4" w:rsidRDefault="00EF5CBD" w:rsidP="00D27470">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6.2</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A fiscalização dos serviços pelo Contratante não exime, nem diminui a completa responsabilidade da Contratada, por qualquer inobservância ou omissão às cláusulas contratuais.</w:t>
      </w:r>
    </w:p>
    <w:p w14:paraId="79CB570F" w14:textId="43FE7969" w:rsidR="00EF5CBD" w:rsidRDefault="00EF5CBD" w:rsidP="00D27470">
      <w:pPr>
        <w:suppressAutoHyphens/>
        <w:jc w:val="both"/>
        <w:rPr>
          <w:rFonts w:asciiTheme="minorHAnsi" w:hAnsiTheme="minorHAnsi" w:cs="Calibri"/>
          <w:sz w:val="22"/>
          <w:szCs w:val="22"/>
          <w:lang w:eastAsia="ar-SA"/>
        </w:rPr>
      </w:pPr>
      <w:r w:rsidRPr="003068B4">
        <w:rPr>
          <w:rFonts w:asciiTheme="minorHAnsi" w:hAnsiTheme="minorHAnsi" w:cs="Calibri"/>
          <w:b/>
          <w:sz w:val="22"/>
          <w:szCs w:val="22"/>
          <w:lang w:eastAsia="ar-SA"/>
        </w:rPr>
        <w:t>6.3</w:t>
      </w:r>
      <w:r w:rsidR="00B200A0">
        <w:rPr>
          <w:rFonts w:asciiTheme="minorHAnsi" w:hAnsiTheme="minorHAnsi" w:cs="Calibri"/>
          <w:b/>
          <w:sz w:val="22"/>
          <w:szCs w:val="22"/>
          <w:lang w:eastAsia="ar-SA"/>
        </w:rPr>
        <w:t xml:space="preserve"> </w:t>
      </w:r>
      <w:r w:rsidRPr="001067A3">
        <w:rPr>
          <w:rFonts w:asciiTheme="minorHAnsi" w:hAnsiTheme="minorHAnsi" w:cs="Calibri"/>
          <w:sz w:val="22"/>
          <w:szCs w:val="22"/>
          <w:lang w:eastAsia="ar-SA"/>
        </w:rPr>
        <w:t>A Contratante poderá, a seu critério e a qualquer tempo, realizar vistoria dos equipamentos e verificar o cumprimento de normas preestabelecidas no edital/contrato.</w:t>
      </w:r>
    </w:p>
    <w:p w14:paraId="5217AC8D" w14:textId="77777777" w:rsidR="00171881" w:rsidRPr="003068B4" w:rsidRDefault="00171881" w:rsidP="00D27470">
      <w:pPr>
        <w:suppressAutoHyphens/>
        <w:jc w:val="both"/>
        <w:rPr>
          <w:rFonts w:asciiTheme="minorHAnsi" w:hAnsiTheme="minorHAnsi" w:cs="Calibri"/>
          <w:sz w:val="22"/>
          <w:szCs w:val="22"/>
          <w:lang w:eastAsia="ar-SA"/>
        </w:rPr>
      </w:pPr>
    </w:p>
    <w:p w14:paraId="587C71FD" w14:textId="7FD4A714" w:rsidR="00EF5CBD" w:rsidRDefault="00EF5CBD" w:rsidP="00D27470">
      <w:pPr>
        <w:suppressAutoHyphens/>
        <w:autoSpaceDE w:val="0"/>
        <w:rPr>
          <w:rFonts w:asciiTheme="minorHAnsi" w:hAnsiTheme="minorHAnsi" w:cs="Calibri"/>
          <w:b/>
          <w:bCs/>
          <w:sz w:val="22"/>
          <w:szCs w:val="22"/>
          <w:lang w:eastAsia="ar-SA"/>
        </w:rPr>
      </w:pPr>
      <w:r w:rsidRPr="003068B4">
        <w:rPr>
          <w:rFonts w:asciiTheme="minorHAnsi" w:hAnsiTheme="minorHAnsi" w:cs="Calibri"/>
          <w:b/>
          <w:bCs/>
          <w:sz w:val="22"/>
          <w:szCs w:val="22"/>
          <w:lang w:eastAsia="ar-SA"/>
        </w:rPr>
        <w:t>CLÁUSULA S</w:t>
      </w:r>
      <w:r w:rsidR="008F6CDE">
        <w:rPr>
          <w:rFonts w:asciiTheme="minorHAnsi" w:hAnsiTheme="minorHAnsi" w:cs="Calibri"/>
          <w:b/>
          <w:bCs/>
          <w:sz w:val="22"/>
          <w:szCs w:val="22"/>
          <w:lang w:eastAsia="ar-SA"/>
        </w:rPr>
        <w:t>É</w:t>
      </w:r>
      <w:r w:rsidRPr="003068B4">
        <w:rPr>
          <w:rFonts w:asciiTheme="minorHAnsi" w:hAnsiTheme="minorHAnsi" w:cs="Calibri"/>
          <w:b/>
          <w:bCs/>
          <w:sz w:val="22"/>
          <w:szCs w:val="22"/>
          <w:lang w:eastAsia="ar-SA"/>
        </w:rPr>
        <w:t xml:space="preserve">TIMA </w:t>
      </w:r>
      <w:r w:rsidR="00D27470">
        <w:rPr>
          <w:rFonts w:asciiTheme="minorHAnsi" w:hAnsiTheme="minorHAnsi" w:cs="Calibri"/>
          <w:b/>
          <w:bCs/>
          <w:sz w:val="22"/>
          <w:szCs w:val="22"/>
          <w:lang w:eastAsia="ar-SA"/>
        </w:rPr>
        <w:t xml:space="preserve">- </w:t>
      </w:r>
      <w:r w:rsidRPr="003068B4">
        <w:rPr>
          <w:rFonts w:asciiTheme="minorHAnsi" w:hAnsiTheme="minorHAnsi" w:cs="Calibri"/>
          <w:b/>
          <w:bCs/>
          <w:sz w:val="22"/>
          <w:szCs w:val="22"/>
          <w:lang w:eastAsia="ar-SA"/>
        </w:rPr>
        <w:t>DO PAGAMENTO</w:t>
      </w:r>
    </w:p>
    <w:p w14:paraId="7143781C" w14:textId="77777777" w:rsidR="00171881" w:rsidRPr="003068B4" w:rsidRDefault="00171881" w:rsidP="00D27470">
      <w:pPr>
        <w:suppressAutoHyphens/>
        <w:autoSpaceDE w:val="0"/>
        <w:rPr>
          <w:rFonts w:asciiTheme="minorHAnsi" w:hAnsiTheme="minorHAnsi" w:cs="Calibri"/>
          <w:b/>
          <w:bCs/>
          <w:sz w:val="22"/>
          <w:szCs w:val="22"/>
          <w:lang w:eastAsia="ar-SA"/>
        </w:rPr>
      </w:pPr>
    </w:p>
    <w:p w14:paraId="392DD253" w14:textId="39DDADDA" w:rsidR="00EF5CBD" w:rsidRPr="003068B4" w:rsidRDefault="00EF5CBD" w:rsidP="00D27470">
      <w:pPr>
        <w:jc w:val="both"/>
        <w:rPr>
          <w:rFonts w:asciiTheme="minorHAnsi" w:hAnsiTheme="minorHAnsi" w:cs="Calibri"/>
          <w:sz w:val="22"/>
          <w:szCs w:val="22"/>
        </w:rPr>
      </w:pPr>
      <w:r w:rsidRPr="003068B4">
        <w:rPr>
          <w:rFonts w:asciiTheme="minorHAnsi" w:hAnsiTheme="minorHAnsi" w:cs="Calibri"/>
          <w:b/>
          <w:sz w:val="22"/>
          <w:szCs w:val="22"/>
        </w:rPr>
        <w:t>7.1</w:t>
      </w:r>
      <w:r w:rsidR="00B200A0">
        <w:rPr>
          <w:rFonts w:asciiTheme="minorHAnsi" w:hAnsiTheme="minorHAnsi" w:cs="Calibri"/>
          <w:b/>
          <w:sz w:val="22"/>
          <w:szCs w:val="22"/>
        </w:rPr>
        <w:t xml:space="preserve"> </w:t>
      </w:r>
      <w:r w:rsidRPr="003068B4">
        <w:rPr>
          <w:rFonts w:asciiTheme="minorHAnsi" w:hAnsiTheme="minorHAnsi" w:cs="Calibri"/>
          <w:sz w:val="22"/>
          <w:szCs w:val="22"/>
        </w:rPr>
        <w:t>O prazo de pagamento será de 30 (trinta) dias, a contar da data da entrega de cada nota fiscal ou nota fiscal fatura.</w:t>
      </w:r>
    </w:p>
    <w:p w14:paraId="2DEA84B5" w14:textId="65E1FF09" w:rsidR="00EF5CBD" w:rsidRPr="003068B4" w:rsidRDefault="00EF5CBD" w:rsidP="00171881">
      <w:pPr>
        <w:ind w:left="709"/>
        <w:jc w:val="both"/>
        <w:rPr>
          <w:rFonts w:asciiTheme="minorHAnsi" w:hAnsiTheme="minorHAnsi" w:cs="Calibri"/>
          <w:sz w:val="22"/>
          <w:szCs w:val="22"/>
        </w:rPr>
      </w:pPr>
      <w:r w:rsidRPr="003068B4">
        <w:rPr>
          <w:rFonts w:asciiTheme="minorHAnsi" w:hAnsiTheme="minorHAnsi" w:cs="Calibri"/>
          <w:b/>
          <w:sz w:val="22"/>
          <w:szCs w:val="22"/>
        </w:rPr>
        <w:t>7.1.1</w:t>
      </w:r>
      <w:r w:rsidR="00B200A0">
        <w:rPr>
          <w:rFonts w:asciiTheme="minorHAnsi" w:hAnsiTheme="minorHAnsi" w:cs="Calibri"/>
          <w:b/>
          <w:sz w:val="22"/>
          <w:szCs w:val="22"/>
        </w:rPr>
        <w:t xml:space="preserve"> </w:t>
      </w:r>
      <w:r w:rsidRPr="003068B4">
        <w:rPr>
          <w:rFonts w:asciiTheme="minorHAnsi" w:hAnsiTheme="minorHAnsi" w:cs="Calibri"/>
          <w:sz w:val="22"/>
          <w:szCs w:val="22"/>
        </w:rPr>
        <w:t xml:space="preserve">Caso </w:t>
      </w:r>
      <w:r w:rsidR="00521019">
        <w:rPr>
          <w:rFonts w:asciiTheme="minorHAnsi" w:hAnsiTheme="minorHAnsi" w:cs="Calibri"/>
          <w:sz w:val="22"/>
          <w:szCs w:val="22"/>
        </w:rPr>
        <w:t xml:space="preserve">haja </w:t>
      </w:r>
      <w:r w:rsidRPr="003068B4">
        <w:rPr>
          <w:rFonts w:asciiTheme="minorHAnsi" w:hAnsiTheme="minorHAnsi" w:cs="Calibri"/>
          <w:sz w:val="22"/>
          <w:szCs w:val="22"/>
        </w:rPr>
        <w:t xml:space="preserve">a necessidade de </w:t>
      </w:r>
      <w:r w:rsidR="00521019">
        <w:rPr>
          <w:rFonts w:asciiTheme="minorHAnsi" w:hAnsiTheme="minorHAnsi" w:cs="Calibri"/>
          <w:sz w:val="22"/>
          <w:szCs w:val="22"/>
        </w:rPr>
        <w:t xml:space="preserve">adotar </w:t>
      </w:r>
      <w:r w:rsidRPr="003068B4">
        <w:rPr>
          <w:rFonts w:asciiTheme="minorHAnsi" w:hAnsiTheme="minorHAnsi" w:cs="Calibri"/>
          <w:sz w:val="22"/>
          <w:szCs w:val="22"/>
        </w:rPr>
        <w:t>providências complementares por parte da contratada, a fluência do prazo será interrompida, reiniciando-se a sua contagem a partir da data em que estas forem cumpridas.</w:t>
      </w:r>
    </w:p>
    <w:p w14:paraId="18F1E355" w14:textId="2781F3AD" w:rsidR="00EF5CBD" w:rsidRPr="003068B4" w:rsidRDefault="00EF5CBD" w:rsidP="00171881">
      <w:pPr>
        <w:ind w:left="709"/>
        <w:jc w:val="both"/>
        <w:rPr>
          <w:rFonts w:asciiTheme="minorHAnsi" w:hAnsiTheme="minorHAnsi" w:cs="Calibri"/>
          <w:sz w:val="22"/>
          <w:szCs w:val="22"/>
        </w:rPr>
      </w:pPr>
      <w:r w:rsidRPr="003068B4">
        <w:rPr>
          <w:rFonts w:asciiTheme="minorHAnsi" w:hAnsiTheme="minorHAnsi" w:cs="Calibri"/>
          <w:b/>
          <w:sz w:val="22"/>
          <w:szCs w:val="22"/>
        </w:rPr>
        <w:t>7.1.2</w:t>
      </w:r>
      <w:r w:rsidR="00B200A0">
        <w:rPr>
          <w:rFonts w:asciiTheme="minorHAnsi" w:hAnsiTheme="minorHAnsi" w:cs="Calibri"/>
          <w:b/>
          <w:sz w:val="22"/>
          <w:szCs w:val="22"/>
        </w:rPr>
        <w:t xml:space="preserve"> </w:t>
      </w:r>
      <w:r w:rsidRPr="003068B4">
        <w:rPr>
          <w:rFonts w:asciiTheme="minorHAnsi" w:hAnsiTheme="minorHAnsi" w:cs="Calibri"/>
          <w:sz w:val="22"/>
          <w:szCs w:val="22"/>
        </w:rPr>
        <w:t>Caso venha a ocorrer atraso no pagamento dos valores devidos, por culpa exclusiva da Administração, a Contratada terá direito à aplicação de compensação financeira, nos termos da Portaria SF nº 05, de 05/01/2012.</w:t>
      </w:r>
    </w:p>
    <w:p w14:paraId="12AAE39C" w14:textId="79FC2288" w:rsidR="00EF5CBD" w:rsidRPr="003068B4" w:rsidRDefault="00EF5CBD" w:rsidP="00171881">
      <w:pPr>
        <w:ind w:left="709"/>
        <w:jc w:val="both"/>
        <w:rPr>
          <w:rFonts w:asciiTheme="minorHAnsi" w:hAnsiTheme="minorHAnsi" w:cs="Calibri"/>
          <w:sz w:val="22"/>
          <w:szCs w:val="22"/>
        </w:rPr>
      </w:pPr>
      <w:r w:rsidRPr="003068B4">
        <w:rPr>
          <w:rFonts w:asciiTheme="minorHAnsi" w:hAnsiTheme="minorHAnsi" w:cs="Calibri"/>
          <w:b/>
          <w:sz w:val="22"/>
          <w:szCs w:val="22"/>
        </w:rPr>
        <w:t>7.1.3</w:t>
      </w:r>
      <w:r w:rsidR="00B200A0">
        <w:rPr>
          <w:rFonts w:asciiTheme="minorHAnsi" w:hAnsiTheme="minorHAnsi" w:cs="Calibri"/>
          <w:b/>
          <w:sz w:val="22"/>
          <w:szCs w:val="22"/>
        </w:rPr>
        <w:t xml:space="preserve"> </w:t>
      </w:r>
      <w:r w:rsidRPr="003068B4">
        <w:rPr>
          <w:rFonts w:asciiTheme="minorHAnsi" w:hAnsiTheme="minorHAnsi" w:cs="Calibri"/>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3068B4">
        <w:rPr>
          <w:rFonts w:asciiTheme="minorHAnsi" w:hAnsiTheme="minorHAnsi" w:cs="Calibri"/>
          <w:sz w:val="22"/>
          <w:szCs w:val="22"/>
        </w:rPr>
        <w:t>pro-rata</w:t>
      </w:r>
      <w:proofErr w:type="gramEnd"/>
      <w:r w:rsidRPr="003068B4">
        <w:rPr>
          <w:rFonts w:asciiTheme="minorHAnsi" w:hAnsiTheme="minorHAnsi" w:cs="Calibri"/>
          <w:sz w:val="22"/>
          <w:szCs w:val="22"/>
        </w:rPr>
        <w:t xml:space="preserve"> tempore”), observando-se, para tanto, o período correspondente à data prevista para o pagamento e aquela data em que o pagamento efetivamente ocorreu.</w:t>
      </w:r>
    </w:p>
    <w:p w14:paraId="40EAA632" w14:textId="33EF0A87" w:rsidR="00EF5CBD" w:rsidRPr="003068B4" w:rsidRDefault="00EF5CBD" w:rsidP="00171881">
      <w:pPr>
        <w:ind w:left="709"/>
        <w:jc w:val="both"/>
        <w:rPr>
          <w:rFonts w:asciiTheme="minorHAnsi" w:hAnsiTheme="minorHAnsi" w:cs="Calibri"/>
          <w:sz w:val="22"/>
          <w:szCs w:val="22"/>
        </w:rPr>
      </w:pPr>
      <w:r w:rsidRPr="003068B4">
        <w:rPr>
          <w:rFonts w:asciiTheme="minorHAnsi" w:hAnsiTheme="minorHAnsi" w:cs="Calibri"/>
          <w:b/>
          <w:sz w:val="22"/>
          <w:szCs w:val="22"/>
        </w:rPr>
        <w:t>7.1.4</w:t>
      </w:r>
      <w:r w:rsidR="00B200A0">
        <w:rPr>
          <w:rFonts w:asciiTheme="minorHAnsi" w:hAnsiTheme="minorHAnsi" w:cs="Calibri"/>
          <w:b/>
          <w:sz w:val="22"/>
          <w:szCs w:val="22"/>
        </w:rPr>
        <w:t xml:space="preserve"> </w:t>
      </w:r>
      <w:r w:rsidRPr="003068B4">
        <w:rPr>
          <w:rFonts w:asciiTheme="minorHAnsi" w:hAnsiTheme="minorHAnsi" w:cs="Calibri"/>
          <w:sz w:val="22"/>
          <w:szCs w:val="22"/>
        </w:rPr>
        <w:t>O pagamento da compensação financeira dependerá de requerimento a ser formalizado pela Contratada.</w:t>
      </w:r>
    </w:p>
    <w:p w14:paraId="04F6B3CB" w14:textId="1124CF0D" w:rsidR="00EF5CBD" w:rsidRPr="003068B4" w:rsidRDefault="00EF5CBD" w:rsidP="00D27470">
      <w:pPr>
        <w:jc w:val="both"/>
        <w:rPr>
          <w:rFonts w:asciiTheme="minorHAnsi" w:hAnsiTheme="minorHAnsi" w:cs="Calibri"/>
          <w:sz w:val="22"/>
          <w:szCs w:val="22"/>
        </w:rPr>
      </w:pPr>
      <w:r w:rsidRPr="003068B4">
        <w:rPr>
          <w:rFonts w:asciiTheme="minorHAnsi" w:hAnsiTheme="minorHAnsi" w:cs="Calibri"/>
          <w:b/>
          <w:sz w:val="22"/>
          <w:szCs w:val="22"/>
        </w:rPr>
        <w:t>7.2</w:t>
      </w:r>
      <w:r w:rsidR="00B200A0">
        <w:rPr>
          <w:rFonts w:asciiTheme="minorHAnsi" w:hAnsiTheme="minorHAnsi" w:cs="Calibri"/>
          <w:b/>
          <w:sz w:val="22"/>
          <w:szCs w:val="22"/>
        </w:rPr>
        <w:t xml:space="preserve"> </w:t>
      </w:r>
      <w:r w:rsidRPr="003068B4">
        <w:rPr>
          <w:rFonts w:asciiTheme="minorHAnsi" w:hAnsiTheme="minorHAnsi" w:cs="Calibri"/>
          <w:sz w:val="22"/>
          <w:szCs w:val="22"/>
        </w:rPr>
        <w:t xml:space="preserve">Os pagamentos serão efetuados em conformidade com a execução dos serviços, mediante apresentação da(s) respectiva(s) nota(s) </w:t>
      </w:r>
      <w:proofErr w:type="gramStart"/>
      <w:r w:rsidRPr="003068B4">
        <w:rPr>
          <w:rFonts w:asciiTheme="minorHAnsi" w:hAnsiTheme="minorHAnsi" w:cs="Calibri"/>
          <w:sz w:val="22"/>
          <w:szCs w:val="22"/>
        </w:rPr>
        <w:t>fiscal(</w:t>
      </w:r>
      <w:proofErr w:type="spellStart"/>
      <w:proofErr w:type="gramEnd"/>
      <w:r w:rsidRPr="003068B4">
        <w:rPr>
          <w:rFonts w:asciiTheme="minorHAnsi" w:hAnsiTheme="minorHAnsi" w:cs="Calibri"/>
          <w:sz w:val="22"/>
          <w:szCs w:val="22"/>
        </w:rPr>
        <w:t>is</w:t>
      </w:r>
      <w:proofErr w:type="spellEnd"/>
      <w:r w:rsidRPr="003068B4">
        <w:rPr>
          <w:rFonts w:asciiTheme="minorHAnsi" w:hAnsiTheme="minorHAnsi" w:cs="Calibri"/>
          <w:sz w:val="22"/>
          <w:szCs w:val="22"/>
        </w:rPr>
        <w:t>) ou nota(s) fiscal(</w:t>
      </w:r>
      <w:proofErr w:type="spellStart"/>
      <w:r w:rsidRPr="003068B4">
        <w:rPr>
          <w:rFonts w:asciiTheme="minorHAnsi" w:hAnsiTheme="minorHAnsi" w:cs="Calibri"/>
          <w:sz w:val="22"/>
          <w:szCs w:val="22"/>
        </w:rPr>
        <w:t>is</w:t>
      </w:r>
      <w:proofErr w:type="spellEnd"/>
      <w:r w:rsidRPr="003068B4">
        <w:rPr>
          <w:rFonts w:asciiTheme="minorHAnsi" w:hAnsiTheme="minorHAnsi" w:cs="Calibri"/>
          <w:sz w:val="22"/>
          <w:szCs w:val="22"/>
        </w:rPr>
        <w:t xml:space="preserve">)/fatura, bem como </w:t>
      </w:r>
      <w:r w:rsidR="009C3CA0" w:rsidRPr="003068B4">
        <w:rPr>
          <w:rFonts w:asciiTheme="minorHAnsi" w:hAnsiTheme="minorHAnsi" w:cs="Calibri"/>
          <w:sz w:val="22"/>
          <w:szCs w:val="22"/>
        </w:rPr>
        <w:t xml:space="preserve">cópia da Ordem de Fornecimento que originou a prestação do serviço, além </w:t>
      </w:r>
      <w:r w:rsidRPr="003068B4">
        <w:rPr>
          <w:rFonts w:asciiTheme="minorHAnsi" w:hAnsiTheme="minorHAnsi" w:cs="Calibri"/>
          <w:sz w:val="22"/>
          <w:szCs w:val="22"/>
        </w:rPr>
        <w:t xml:space="preserve">de cópia da nota de empenho, acompanhada, quando for o caso, do recolhimento do ISS </w:t>
      </w:r>
      <w:r w:rsidR="00171881">
        <w:rPr>
          <w:rFonts w:asciiTheme="minorHAnsi" w:hAnsiTheme="minorHAnsi" w:cs="Calibri"/>
          <w:sz w:val="22"/>
          <w:szCs w:val="22"/>
        </w:rPr>
        <w:t>-</w:t>
      </w:r>
      <w:r w:rsidRPr="003068B4">
        <w:rPr>
          <w:rFonts w:asciiTheme="minorHAnsi" w:hAnsiTheme="minorHAnsi" w:cs="Calibri"/>
          <w:sz w:val="22"/>
          <w:szCs w:val="22"/>
        </w:rPr>
        <w:t xml:space="preserve"> Imposto Sobre Serviços </w:t>
      </w:r>
      <w:r w:rsidR="00707E6F">
        <w:rPr>
          <w:rFonts w:asciiTheme="minorHAnsi" w:hAnsiTheme="minorHAnsi" w:cs="Calibri"/>
          <w:sz w:val="22"/>
          <w:szCs w:val="22"/>
        </w:rPr>
        <w:t>relativo aos serviços discriminados na Ordem de Fornecimento</w:t>
      </w:r>
      <w:r w:rsidRPr="003068B4">
        <w:rPr>
          <w:rFonts w:asciiTheme="minorHAnsi" w:hAnsiTheme="minorHAnsi" w:cs="Calibri"/>
          <w:sz w:val="22"/>
          <w:szCs w:val="22"/>
        </w:rPr>
        <w:t>, descontados eventuais débitos da Contratada, inclusive os decorrentes de multas</w:t>
      </w:r>
      <w:r w:rsidR="00707E6F">
        <w:rPr>
          <w:rFonts w:asciiTheme="minorHAnsi" w:hAnsiTheme="minorHAnsi" w:cs="Calibri"/>
          <w:sz w:val="22"/>
          <w:szCs w:val="22"/>
        </w:rPr>
        <w:t>,  observado o disposto no item 4.1.3 deste contrato</w:t>
      </w:r>
      <w:r w:rsidRPr="003068B4">
        <w:rPr>
          <w:rFonts w:asciiTheme="minorHAnsi" w:hAnsiTheme="minorHAnsi" w:cs="Calibri"/>
          <w:sz w:val="22"/>
          <w:szCs w:val="22"/>
        </w:rPr>
        <w:t>.</w:t>
      </w:r>
    </w:p>
    <w:p w14:paraId="075C2E3E" w14:textId="2F1AB2D5" w:rsidR="00EF5CBD" w:rsidRPr="003068B4" w:rsidRDefault="00EF5CBD" w:rsidP="00171881">
      <w:pPr>
        <w:ind w:left="709"/>
        <w:jc w:val="both"/>
        <w:rPr>
          <w:rFonts w:asciiTheme="minorHAnsi" w:hAnsiTheme="minorHAnsi" w:cs="Calibri"/>
          <w:sz w:val="22"/>
          <w:szCs w:val="22"/>
        </w:rPr>
      </w:pPr>
      <w:r w:rsidRPr="003068B4">
        <w:rPr>
          <w:rFonts w:asciiTheme="minorHAnsi" w:hAnsiTheme="minorHAnsi" w:cs="Calibri"/>
          <w:b/>
          <w:sz w:val="22"/>
          <w:szCs w:val="22"/>
        </w:rPr>
        <w:lastRenderedPageBreak/>
        <w:t>7.2.1</w:t>
      </w:r>
      <w:r w:rsidR="00B200A0">
        <w:rPr>
          <w:rFonts w:asciiTheme="minorHAnsi" w:hAnsiTheme="minorHAnsi" w:cs="Calibri"/>
          <w:b/>
          <w:sz w:val="22"/>
          <w:szCs w:val="22"/>
        </w:rPr>
        <w:t xml:space="preserve"> </w:t>
      </w:r>
      <w:r w:rsidRPr="003068B4">
        <w:rPr>
          <w:rFonts w:asciiTheme="minorHAnsi" w:hAnsiTheme="minorHAnsi" w:cs="Calibri"/>
          <w:sz w:val="22"/>
          <w:szCs w:val="22"/>
        </w:rPr>
        <w:t>No caso de prestadores de serviço com sede ou domic</w:t>
      </w:r>
      <w:r w:rsidR="006003AE">
        <w:rPr>
          <w:rFonts w:asciiTheme="minorHAnsi" w:hAnsiTheme="minorHAnsi" w:cs="Calibri"/>
          <w:sz w:val="22"/>
          <w:szCs w:val="22"/>
        </w:rPr>
        <w:t>í</w:t>
      </w:r>
      <w:r w:rsidRPr="003068B4">
        <w:rPr>
          <w:rFonts w:asciiTheme="minorHAnsi" w:hAnsiTheme="minorHAnsi" w:cs="Calibri"/>
          <w:sz w:val="22"/>
          <w:szCs w:val="22"/>
        </w:rPr>
        <w:t xml:space="preserve">lio fora do Município de São Paulo, deverá ser apresentada prova de inscrição no CPOM </w:t>
      </w:r>
      <w:r w:rsidR="00171881">
        <w:rPr>
          <w:rFonts w:asciiTheme="minorHAnsi" w:hAnsiTheme="minorHAnsi" w:cs="Calibri"/>
          <w:sz w:val="22"/>
          <w:szCs w:val="22"/>
        </w:rPr>
        <w:t>-</w:t>
      </w:r>
      <w:r w:rsidRPr="003068B4">
        <w:rPr>
          <w:rFonts w:asciiTheme="minorHAnsi" w:hAnsiTheme="minorHAnsi" w:cs="Calibri"/>
          <w:sz w:val="22"/>
          <w:szCs w:val="22"/>
        </w:rPr>
        <w:t xml:space="preserve"> Cadastro de Empresas Fora do Município, da Secretaria Municipal da Fazenda, nos termos dos artigos 9º-A </w:t>
      </w:r>
      <w:r w:rsidR="007319D4">
        <w:rPr>
          <w:rFonts w:asciiTheme="minorHAnsi" w:hAnsiTheme="minorHAnsi" w:cs="Calibri"/>
          <w:sz w:val="22"/>
          <w:szCs w:val="22"/>
        </w:rPr>
        <w:t>e</w:t>
      </w:r>
      <w:r w:rsidRPr="003068B4">
        <w:rPr>
          <w:rFonts w:asciiTheme="minorHAnsi" w:hAnsiTheme="minorHAnsi" w:cs="Calibri"/>
          <w:sz w:val="22"/>
          <w:szCs w:val="22"/>
        </w:rPr>
        <w:t xml:space="preserve"> 9º-B da Lei Municipal nº 13.701/2003 </w:t>
      </w:r>
      <w:r w:rsidR="007F364F">
        <w:rPr>
          <w:rFonts w:asciiTheme="minorHAnsi" w:hAnsiTheme="minorHAnsi" w:cs="Calibri"/>
          <w:sz w:val="22"/>
          <w:szCs w:val="22"/>
        </w:rPr>
        <w:t xml:space="preserve">e </w:t>
      </w:r>
      <w:r w:rsidR="0005784F">
        <w:rPr>
          <w:rFonts w:asciiTheme="minorHAnsi" w:hAnsiTheme="minorHAnsi" w:cs="Calibri"/>
          <w:sz w:val="22"/>
          <w:szCs w:val="22"/>
        </w:rPr>
        <w:t xml:space="preserve">suas </w:t>
      </w:r>
      <w:r w:rsidR="007F364F">
        <w:rPr>
          <w:rFonts w:asciiTheme="minorHAnsi" w:hAnsiTheme="minorHAnsi" w:cs="Calibri"/>
          <w:sz w:val="22"/>
          <w:szCs w:val="22"/>
        </w:rPr>
        <w:t xml:space="preserve">alterações, </w:t>
      </w:r>
      <w:r w:rsidRPr="003068B4">
        <w:rPr>
          <w:rFonts w:asciiTheme="minorHAnsi" w:hAnsiTheme="minorHAnsi" w:cs="Calibri"/>
          <w:sz w:val="22"/>
          <w:szCs w:val="22"/>
        </w:rPr>
        <w:t>e artigo 6</w:t>
      </w:r>
      <w:r w:rsidR="00D946B7">
        <w:rPr>
          <w:rFonts w:asciiTheme="minorHAnsi" w:hAnsiTheme="minorHAnsi" w:cs="Calibri"/>
          <w:sz w:val="22"/>
          <w:szCs w:val="22"/>
        </w:rPr>
        <w:t>9</w:t>
      </w:r>
      <w:r w:rsidRPr="003068B4">
        <w:rPr>
          <w:rFonts w:asciiTheme="minorHAnsi" w:hAnsiTheme="minorHAnsi" w:cs="Calibri"/>
          <w:sz w:val="22"/>
          <w:szCs w:val="22"/>
        </w:rPr>
        <w:t xml:space="preserve"> do Regulamento do Imposto Sobre Serviços- ISS, aprovado pelo Decreto Municipal nº </w:t>
      </w:r>
      <w:r w:rsidR="0005784F">
        <w:rPr>
          <w:rFonts w:asciiTheme="minorHAnsi" w:hAnsiTheme="minorHAnsi" w:cs="Calibri"/>
          <w:sz w:val="22"/>
          <w:szCs w:val="22"/>
        </w:rPr>
        <w:t>53.151/2012</w:t>
      </w:r>
      <w:r w:rsidRPr="003068B4">
        <w:rPr>
          <w:rFonts w:asciiTheme="minorHAnsi" w:hAnsiTheme="minorHAnsi" w:cs="Calibri"/>
          <w:sz w:val="22"/>
          <w:szCs w:val="22"/>
        </w:rPr>
        <w:t>.</w:t>
      </w:r>
    </w:p>
    <w:p w14:paraId="7666BC8A" w14:textId="1B16D5A3" w:rsidR="00EF5CBD" w:rsidRPr="003068B4" w:rsidRDefault="00EF5CBD" w:rsidP="00171881">
      <w:pPr>
        <w:ind w:left="709"/>
        <w:jc w:val="both"/>
        <w:rPr>
          <w:rFonts w:asciiTheme="minorHAnsi" w:hAnsiTheme="minorHAnsi" w:cs="Calibri"/>
          <w:sz w:val="22"/>
          <w:szCs w:val="22"/>
        </w:rPr>
      </w:pPr>
      <w:r w:rsidRPr="003068B4">
        <w:rPr>
          <w:rFonts w:asciiTheme="minorHAnsi" w:hAnsiTheme="minorHAnsi" w:cs="Calibri"/>
          <w:b/>
          <w:sz w:val="22"/>
          <w:szCs w:val="22"/>
        </w:rPr>
        <w:t>7.2.2</w:t>
      </w:r>
      <w:r w:rsidR="00B200A0">
        <w:rPr>
          <w:rFonts w:asciiTheme="minorHAnsi" w:hAnsiTheme="minorHAnsi" w:cs="Calibri"/>
          <w:b/>
          <w:sz w:val="22"/>
          <w:szCs w:val="22"/>
        </w:rPr>
        <w:t xml:space="preserve"> </w:t>
      </w:r>
      <w:r w:rsidRPr="003068B4">
        <w:rPr>
          <w:rFonts w:asciiTheme="minorHAnsi" w:hAnsiTheme="minorHAnsi" w:cs="Calibri"/>
          <w:sz w:val="22"/>
          <w:szCs w:val="22"/>
        </w:rPr>
        <w:t xml:space="preserve">Não sendo apresentado o cadastro mencionado no subitem anterior, o valor do ISS </w:t>
      </w:r>
      <w:r w:rsidR="00171881">
        <w:rPr>
          <w:rFonts w:asciiTheme="minorHAnsi" w:hAnsiTheme="minorHAnsi" w:cs="Calibri"/>
          <w:sz w:val="22"/>
          <w:szCs w:val="22"/>
        </w:rPr>
        <w:t>-</w:t>
      </w:r>
      <w:r w:rsidRPr="003068B4">
        <w:rPr>
          <w:rFonts w:asciiTheme="minorHAnsi" w:hAnsiTheme="minorHAnsi" w:cs="Calibri"/>
          <w:sz w:val="22"/>
          <w:szCs w:val="22"/>
        </w:rPr>
        <w:t xml:space="preserve"> Imposto Sobre Serviços incidente sobre a prestação de serviços</w:t>
      </w:r>
      <w:r w:rsidR="007319D4">
        <w:rPr>
          <w:rFonts w:asciiTheme="minorHAnsi" w:hAnsiTheme="minorHAnsi" w:cs="Calibri"/>
          <w:sz w:val="22"/>
          <w:szCs w:val="22"/>
        </w:rPr>
        <w:t xml:space="preserve"> que constitu</w:t>
      </w:r>
      <w:r w:rsidR="006D22F1">
        <w:rPr>
          <w:rFonts w:asciiTheme="minorHAnsi" w:hAnsiTheme="minorHAnsi" w:cs="Calibri"/>
          <w:sz w:val="22"/>
          <w:szCs w:val="22"/>
        </w:rPr>
        <w:t>i</w:t>
      </w:r>
      <w:r w:rsidR="007319D4">
        <w:rPr>
          <w:rFonts w:asciiTheme="minorHAnsi" w:hAnsiTheme="minorHAnsi" w:cs="Calibri"/>
          <w:sz w:val="22"/>
          <w:szCs w:val="22"/>
        </w:rPr>
        <w:t xml:space="preserve"> o</w:t>
      </w:r>
      <w:r w:rsidRPr="003068B4">
        <w:rPr>
          <w:rFonts w:asciiTheme="minorHAnsi" w:hAnsiTheme="minorHAnsi" w:cs="Calibri"/>
          <w:sz w:val="22"/>
          <w:szCs w:val="22"/>
        </w:rPr>
        <w:t xml:space="preserve"> objeto do presente, será retido na fonte por ocasião </w:t>
      </w:r>
      <w:r w:rsidR="006D22F1">
        <w:rPr>
          <w:rFonts w:asciiTheme="minorHAnsi" w:hAnsiTheme="minorHAnsi" w:cs="Calibri"/>
          <w:sz w:val="22"/>
          <w:szCs w:val="22"/>
        </w:rPr>
        <w:t>do</w:t>
      </w:r>
      <w:r w:rsidRPr="003068B4">
        <w:rPr>
          <w:rFonts w:asciiTheme="minorHAnsi" w:hAnsiTheme="minorHAnsi" w:cs="Calibri"/>
          <w:sz w:val="22"/>
          <w:szCs w:val="22"/>
        </w:rPr>
        <w:t xml:space="preserve"> pagamento, consoante determina o artigo 9º-A</w:t>
      </w:r>
      <w:r w:rsidR="006D22F1">
        <w:rPr>
          <w:rFonts w:asciiTheme="minorHAnsi" w:hAnsiTheme="minorHAnsi" w:cs="Calibri"/>
          <w:sz w:val="22"/>
          <w:szCs w:val="22"/>
        </w:rPr>
        <w:t xml:space="preserve">, </w:t>
      </w:r>
      <w:r w:rsidRPr="003068B4">
        <w:rPr>
          <w:rFonts w:asciiTheme="minorHAnsi" w:hAnsiTheme="minorHAnsi" w:cs="Calibri"/>
          <w:sz w:val="22"/>
          <w:szCs w:val="22"/>
        </w:rPr>
        <w:t>parágrafo2º, da Lei Municipal nº 13.701/2003.</w:t>
      </w:r>
    </w:p>
    <w:p w14:paraId="5E5BE6ED" w14:textId="45341D00" w:rsidR="00EF5CBD" w:rsidRPr="003068B4" w:rsidRDefault="00EF5CBD" w:rsidP="00D27470">
      <w:pPr>
        <w:jc w:val="both"/>
        <w:rPr>
          <w:rFonts w:asciiTheme="minorHAnsi" w:hAnsiTheme="minorHAnsi" w:cs="Calibri"/>
          <w:sz w:val="22"/>
          <w:szCs w:val="22"/>
        </w:rPr>
      </w:pPr>
      <w:r w:rsidRPr="003068B4">
        <w:rPr>
          <w:rFonts w:asciiTheme="minorHAnsi" w:hAnsiTheme="minorHAnsi" w:cs="Calibri"/>
          <w:b/>
          <w:sz w:val="22"/>
          <w:szCs w:val="22"/>
        </w:rPr>
        <w:t>7.3</w:t>
      </w:r>
      <w:r w:rsidR="00B200A0">
        <w:rPr>
          <w:rFonts w:asciiTheme="minorHAnsi" w:hAnsiTheme="minorHAnsi" w:cs="Calibri"/>
          <w:b/>
          <w:sz w:val="22"/>
          <w:szCs w:val="22"/>
        </w:rPr>
        <w:t xml:space="preserve"> </w:t>
      </w:r>
      <w:r w:rsidRPr="003068B4">
        <w:rPr>
          <w:rFonts w:asciiTheme="minorHAnsi" w:hAnsiTheme="minorHAnsi" w:cs="Calibri"/>
          <w:sz w:val="22"/>
          <w:szCs w:val="22"/>
        </w:rPr>
        <w:t xml:space="preserve">Na hipótese de existir nota de retificação e/ou nota suplementar de empenho, cópia(s) da(s) mesma(s) </w:t>
      </w:r>
      <w:proofErr w:type="gramStart"/>
      <w:r w:rsidRPr="003068B4">
        <w:rPr>
          <w:rFonts w:asciiTheme="minorHAnsi" w:hAnsiTheme="minorHAnsi" w:cs="Calibri"/>
          <w:sz w:val="22"/>
          <w:szCs w:val="22"/>
        </w:rPr>
        <w:t>deverá(</w:t>
      </w:r>
      <w:proofErr w:type="spellStart"/>
      <w:proofErr w:type="gramEnd"/>
      <w:r w:rsidRPr="003068B4">
        <w:rPr>
          <w:rFonts w:asciiTheme="minorHAnsi" w:hAnsiTheme="minorHAnsi" w:cs="Calibri"/>
          <w:sz w:val="22"/>
          <w:szCs w:val="22"/>
        </w:rPr>
        <w:t>ão</w:t>
      </w:r>
      <w:proofErr w:type="spellEnd"/>
      <w:r w:rsidRPr="003068B4">
        <w:rPr>
          <w:rFonts w:asciiTheme="minorHAnsi" w:hAnsiTheme="minorHAnsi" w:cs="Calibri"/>
          <w:sz w:val="22"/>
          <w:szCs w:val="22"/>
        </w:rPr>
        <w:t>) acompanhar os demais documentos.</w:t>
      </w:r>
    </w:p>
    <w:p w14:paraId="719D91DA" w14:textId="4956244B" w:rsidR="00C07FC4" w:rsidRPr="00C07FC4" w:rsidRDefault="00C07FC4" w:rsidP="00D27470">
      <w:pPr>
        <w:jc w:val="both"/>
        <w:rPr>
          <w:rFonts w:ascii="Calibri" w:hAnsi="Calibri" w:cs="Calibri"/>
          <w:sz w:val="22"/>
          <w:szCs w:val="22"/>
        </w:rPr>
      </w:pPr>
      <w:r w:rsidRPr="00C07FC4">
        <w:rPr>
          <w:rFonts w:ascii="Calibri" w:hAnsi="Calibri" w:cs="Calibri"/>
          <w:b/>
          <w:sz w:val="22"/>
          <w:szCs w:val="22"/>
        </w:rPr>
        <w:t>7.4</w:t>
      </w:r>
      <w:r w:rsidR="00B200A0">
        <w:rPr>
          <w:rFonts w:ascii="Calibri" w:hAnsi="Calibri" w:cs="Calibri"/>
          <w:b/>
          <w:sz w:val="22"/>
          <w:szCs w:val="22"/>
        </w:rPr>
        <w:t xml:space="preserve"> </w:t>
      </w:r>
      <w:r w:rsidRPr="00C07FC4">
        <w:rPr>
          <w:rFonts w:ascii="Calibri" w:hAnsi="Calibri" w:cs="Calibri"/>
          <w:sz w:val="22"/>
          <w:szCs w:val="22"/>
        </w:rPr>
        <w:t>A Contratada deverá apresentar, a cada pedido de pagamento, os documentos a seguir discriminados, para verificação de sua regularidade fiscal perante os órgãos competentes:</w:t>
      </w:r>
    </w:p>
    <w:p w14:paraId="10392AC4" w14:textId="05DA11BE" w:rsidR="008F01DD" w:rsidRPr="000C419E" w:rsidRDefault="008F01DD" w:rsidP="00171881">
      <w:pPr>
        <w:tabs>
          <w:tab w:val="left" w:pos="1560"/>
        </w:tabs>
        <w:ind w:left="709"/>
        <w:jc w:val="both"/>
        <w:rPr>
          <w:rFonts w:asciiTheme="minorHAnsi" w:hAnsiTheme="minorHAnsi" w:cs="Calibri"/>
          <w:sz w:val="22"/>
          <w:szCs w:val="22"/>
        </w:rPr>
      </w:pPr>
      <w:r w:rsidRPr="000C419E">
        <w:rPr>
          <w:rFonts w:asciiTheme="minorHAnsi" w:hAnsiTheme="minorHAnsi" w:cs="Calibri"/>
          <w:b/>
          <w:sz w:val="22"/>
          <w:szCs w:val="22"/>
        </w:rPr>
        <w:t>a)</w:t>
      </w:r>
      <w:r w:rsidR="00B200A0">
        <w:rPr>
          <w:rFonts w:asciiTheme="minorHAnsi" w:hAnsiTheme="minorHAnsi" w:cs="Calibri"/>
          <w:b/>
          <w:sz w:val="22"/>
          <w:szCs w:val="22"/>
        </w:rPr>
        <w:t xml:space="preserve"> </w:t>
      </w:r>
      <w:r w:rsidRPr="000C419E">
        <w:rPr>
          <w:rFonts w:asciiTheme="minorHAnsi" w:hAnsiTheme="minorHAnsi" w:cs="Calibri"/>
          <w:sz w:val="22"/>
          <w:szCs w:val="22"/>
        </w:rPr>
        <w:t xml:space="preserve">Certificado de Regularidade do Fundo de Garantia do Tempo de Serviço </w:t>
      </w:r>
      <w:r w:rsidR="00171881">
        <w:rPr>
          <w:rFonts w:asciiTheme="minorHAnsi" w:hAnsiTheme="minorHAnsi" w:cs="Calibri"/>
          <w:sz w:val="22"/>
          <w:szCs w:val="22"/>
        </w:rPr>
        <w:t>-</w:t>
      </w:r>
      <w:r w:rsidRPr="000C419E">
        <w:rPr>
          <w:rFonts w:asciiTheme="minorHAnsi" w:hAnsiTheme="minorHAnsi" w:cs="Calibri"/>
          <w:sz w:val="22"/>
          <w:szCs w:val="22"/>
        </w:rPr>
        <w:t xml:space="preserve"> F.G.T.S., fornecido pela Caixa Econômica Federal;</w:t>
      </w:r>
    </w:p>
    <w:p w14:paraId="7C2A6456" w14:textId="59528A87" w:rsidR="008F01DD" w:rsidRPr="000C419E" w:rsidRDefault="008F01DD" w:rsidP="00171881">
      <w:pPr>
        <w:tabs>
          <w:tab w:val="left" w:pos="1560"/>
        </w:tabs>
        <w:ind w:left="709"/>
        <w:jc w:val="both"/>
        <w:rPr>
          <w:rFonts w:asciiTheme="minorHAnsi" w:hAnsiTheme="minorHAnsi" w:cs="Calibri"/>
          <w:sz w:val="22"/>
          <w:szCs w:val="22"/>
        </w:rPr>
      </w:pPr>
      <w:r w:rsidRPr="000C419E">
        <w:rPr>
          <w:rFonts w:asciiTheme="minorHAnsi" w:hAnsiTheme="minorHAnsi" w:cs="Calibri"/>
          <w:b/>
          <w:sz w:val="22"/>
          <w:szCs w:val="22"/>
        </w:rPr>
        <w:t>b)</w:t>
      </w:r>
      <w:r w:rsidR="00B200A0">
        <w:rPr>
          <w:rFonts w:asciiTheme="minorHAnsi" w:hAnsiTheme="minorHAnsi" w:cs="Calibri"/>
          <w:b/>
          <w:sz w:val="22"/>
          <w:szCs w:val="22"/>
        </w:rPr>
        <w:t xml:space="preserve"> </w:t>
      </w:r>
      <w:r w:rsidRPr="000C419E">
        <w:rPr>
          <w:rFonts w:asciiTheme="minorHAnsi" w:hAnsiTheme="minorHAnsi" w:cs="Calibri"/>
          <w:sz w:val="22"/>
          <w:szCs w:val="22"/>
        </w:rPr>
        <w:t xml:space="preserve">Certidão Negativa de Débitos relativa às Contribuições Previdenciárias e as de Terceiros </w:t>
      </w:r>
      <w:r w:rsidR="00171881">
        <w:rPr>
          <w:rFonts w:asciiTheme="minorHAnsi" w:hAnsiTheme="minorHAnsi" w:cs="Calibri"/>
          <w:sz w:val="22"/>
          <w:szCs w:val="22"/>
        </w:rPr>
        <w:t>-</w:t>
      </w:r>
      <w:r w:rsidRPr="000C419E">
        <w:rPr>
          <w:rFonts w:asciiTheme="minorHAnsi" w:hAnsiTheme="minorHAnsi" w:cs="Calibri"/>
          <w:sz w:val="22"/>
          <w:szCs w:val="22"/>
        </w:rPr>
        <w:t xml:space="preserve"> CND </w:t>
      </w:r>
      <w:r w:rsidR="00171881">
        <w:rPr>
          <w:rFonts w:asciiTheme="minorHAnsi" w:hAnsiTheme="minorHAnsi" w:cs="Calibri"/>
          <w:sz w:val="22"/>
          <w:szCs w:val="22"/>
        </w:rPr>
        <w:t>-</w:t>
      </w:r>
      <w:r w:rsidRPr="000C419E">
        <w:rPr>
          <w:rFonts w:asciiTheme="minorHAnsi" w:hAnsiTheme="minorHAnsi" w:cs="Calibri"/>
          <w:sz w:val="22"/>
          <w:szCs w:val="22"/>
        </w:rPr>
        <w:t xml:space="preserve"> ou outra equivalente na forma da lei; </w:t>
      </w:r>
    </w:p>
    <w:p w14:paraId="01582DDC" w14:textId="5B837429" w:rsidR="008F01DD" w:rsidRPr="000C419E" w:rsidRDefault="008F01DD" w:rsidP="00171881">
      <w:pPr>
        <w:tabs>
          <w:tab w:val="left" w:pos="1560"/>
        </w:tabs>
        <w:ind w:left="709"/>
        <w:jc w:val="both"/>
        <w:rPr>
          <w:rFonts w:asciiTheme="minorHAnsi" w:hAnsiTheme="minorHAnsi" w:cs="Calibri"/>
          <w:sz w:val="22"/>
          <w:szCs w:val="22"/>
        </w:rPr>
      </w:pPr>
      <w:r w:rsidRPr="000C419E">
        <w:rPr>
          <w:rFonts w:asciiTheme="minorHAnsi" w:hAnsiTheme="minorHAnsi" w:cs="Calibri"/>
          <w:b/>
          <w:sz w:val="22"/>
          <w:szCs w:val="22"/>
        </w:rPr>
        <w:t>c)</w:t>
      </w:r>
      <w:r w:rsidR="00B200A0">
        <w:rPr>
          <w:rFonts w:asciiTheme="minorHAnsi" w:hAnsiTheme="minorHAnsi" w:cs="Calibri"/>
          <w:b/>
          <w:sz w:val="22"/>
          <w:szCs w:val="22"/>
        </w:rPr>
        <w:t xml:space="preserve"> </w:t>
      </w:r>
      <w:r w:rsidRPr="000C419E">
        <w:rPr>
          <w:rFonts w:asciiTheme="minorHAnsi" w:hAnsiTheme="minorHAnsi" w:cs="Calibri"/>
          <w:sz w:val="22"/>
          <w:szCs w:val="22"/>
        </w:rPr>
        <w:t>Certidão negativa de débitos de tributos mobiliários do Município de São Paulo;</w:t>
      </w:r>
    </w:p>
    <w:p w14:paraId="2EE3F2B7" w14:textId="39D0679A" w:rsidR="008F01DD" w:rsidRPr="000C419E" w:rsidRDefault="008F01DD" w:rsidP="00171881">
      <w:pPr>
        <w:tabs>
          <w:tab w:val="left" w:pos="1560"/>
        </w:tabs>
        <w:ind w:left="709"/>
        <w:jc w:val="both"/>
        <w:rPr>
          <w:rFonts w:asciiTheme="minorHAnsi" w:hAnsiTheme="minorHAnsi" w:cs="Calibri"/>
          <w:sz w:val="22"/>
          <w:szCs w:val="22"/>
        </w:rPr>
      </w:pPr>
      <w:r w:rsidRPr="000C419E">
        <w:rPr>
          <w:rFonts w:asciiTheme="minorHAnsi" w:hAnsiTheme="minorHAnsi" w:cs="Calibri"/>
          <w:b/>
          <w:sz w:val="22"/>
          <w:szCs w:val="22"/>
        </w:rPr>
        <w:t>d)</w:t>
      </w:r>
      <w:r w:rsidR="00B200A0">
        <w:rPr>
          <w:rFonts w:asciiTheme="minorHAnsi" w:hAnsiTheme="minorHAnsi" w:cs="Calibri"/>
          <w:b/>
          <w:sz w:val="22"/>
          <w:szCs w:val="22"/>
        </w:rPr>
        <w:t xml:space="preserve"> </w:t>
      </w:r>
      <w:r w:rsidRPr="000C419E">
        <w:rPr>
          <w:rFonts w:asciiTheme="minorHAnsi" w:hAnsiTheme="minorHAnsi" w:cs="Calibri"/>
          <w:sz w:val="22"/>
          <w:szCs w:val="22"/>
        </w:rPr>
        <w:t>Certidão negativa de débitos trabalhistas (CNDT);</w:t>
      </w:r>
    </w:p>
    <w:p w14:paraId="79E32D3F" w14:textId="64FDF51B" w:rsidR="008F01DD" w:rsidRPr="000C419E" w:rsidRDefault="008F01DD" w:rsidP="00171881">
      <w:pPr>
        <w:tabs>
          <w:tab w:val="left" w:pos="1560"/>
        </w:tabs>
        <w:ind w:left="709"/>
        <w:jc w:val="both"/>
        <w:rPr>
          <w:rFonts w:asciiTheme="minorHAnsi" w:hAnsiTheme="minorHAnsi" w:cs="Calibri"/>
          <w:sz w:val="22"/>
          <w:szCs w:val="22"/>
        </w:rPr>
      </w:pPr>
      <w:r w:rsidRPr="000C419E">
        <w:rPr>
          <w:rFonts w:asciiTheme="minorHAnsi" w:hAnsiTheme="minorHAnsi" w:cs="Calibri"/>
          <w:b/>
          <w:sz w:val="22"/>
          <w:szCs w:val="22"/>
        </w:rPr>
        <w:t>e)</w:t>
      </w:r>
      <w:r w:rsidR="00B200A0">
        <w:rPr>
          <w:rFonts w:asciiTheme="minorHAnsi" w:hAnsiTheme="minorHAnsi" w:cs="Calibri"/>
          <w:b/>
          <w:sz w:val="22"/>
          <w:szCs w:val="22"/>
        </w:rPr>
        <w:t xml:space="preserve"> </w:t>
      </w:r>
      <w:r w:rsidRPr="000C419E">
        <w:rPr>
          <w:rFonts w:asciiTheme="minorHAnsi" w:hAnsiTheme="minorHAnsi" w:cs="Calibri"/>
          <w:sz w:val="22"/>
          <w:szCs w:val="22"/>
        </w:rPr>
        <w:t>Nota Fiscal ou Nota Fiscal Fatura devidamente atestada;</w:t>
      </w:r>
    </w:p>
    <w:p w14:paraId="1B4BBC44" w14:textId="0847EC10" w:rsidR="008F01DD" w:rsidRDefault="008F01DD" w:rsidP="00171881">
      <w:pPr>
        <w:tabs>
          <w:tab w:val="left" w:pos="1560"/>
        </w:tabs>
        <w:ind w:left="709"/>
        <w:jc w:val="both"/>
        <w:rPr>
          <w:rFonts w:asciiTheme="minorHAnsi" w:hAnsiTheme="minorHAnsi" w:cs="Calibri"/>
          <w:sz w:val="22"/>
          <w:szCs w:val="22"/>
        </w:rPr>
      </w:pPr>
      <w:r w:rsidRPr="000C419E">
        <w:rPr>
          <w:rFonts w:asciiTheme="minorHAnsi" w:hAnsiTheme="minorHAnsi" w:cs="Calibri"/>
          <w:b/>
          <w:sz w:val="22"/>
          <w:szCs w:val="22"/>
        </w:rPr>
        <w:t>f)</w:t>
      </w:r>
      <w:r w:rsidR="00B200A0">
        <w:rPr>
          <w:rFonts w:asciiTheme="minorHAnsi" w:hAnsiTheme="minorHAnsi" w:cs="Calibri"/>
          <w:b/>
          <w:sz w:val="22"/>
          <w:szCs w:val="22"/>
        </w:rPr>
        <w:t xml:space="preserve"> </w:t>
      </w:r>
      <w:r w:rsidRPr="000C419E">
        <w:rPr>
          <w:rFonts w:asciiTheme="minorHAnsi" w:hAnsiTheme="minorHAnsi" w:cs="Calibri"/>
          <w:sz w:val="22"/>
          <w:szCs w:val="22"/>
        </w:rPr>
        <w:t>Folha de Medição dos Serviços;</w:t>
      </w:r>
    </w:p>
    <w:p w14:paraId="5BCFAD76" w14:textId="08AC011C" w:rsidR="002747B1" w:rsidRPr="00297601" w:rsidRDefault="002747B1" w:rsidP="00171881">
      <w:pPr>
        <w:tabs>
          <w:tab w:val="left" w:pos="1560"/>
        </w:tabs>
        <w:ind w:left="709"/>
        <w:jc w:val="both"/>
        <w:rPr>
          <w:rFonts w:asciiTheme="minorHAnsi" w:hAnsiTheme="minorHAnsi" w:cstheme="minorHAnsi"/>
          <w:b/>
          <w:bCs/>
          <w:sz w:val="22"/>
          <w:szCs w:val="22"/>
        </w:rPr>
      </w:pPr>
      <w:r w:rsidRPr="003D698D">
        <w:rPr>
          <w:rFonts w:asciiTheme="minorHAnsi" w:hAnsiTheme="minorHAnsi" w:cstheme="minorHAnsi"/>
          <w:b/>
          <w:bCs/>
          <w:sz w:val="22"/>
          <w:szCs w:val="22"/>
        </w:rPr>
        <w:t>g)</w:t>
      </w:r>
      <w:r w:rsidR="00D27470" w:rsidRPr="003D698D">
        <w:rPr>
          <w:rFonts w:asciiTheme="minorHAnsi" w:hAnsiTheme="minorHAnsi" w:cstheme="minorHAnsi"/>
          <w:sz w:val="22"/>
          <w:szCs w:val="22"/>
        </w:rPr>
        <w:t xml:space="preserve"> </w:t>
      </w:r>
      <w:r w:rsidRPr="003D698D">
        <w:rPr>
          <w:rFonts w:asciiTheme="minorHAnsi" w:hAnsiTheme="minorHAnsi" w:cstheme="minorHAnsi"/>
          <w:sz w:val="22"/>
          <w:szCs w:val="22"/>
        </w:rPr>
        <w:t>Comprovante</w:t>
      </w:r>
      <w:r w:rsidRPr="00297601">
        <w:rPr>
          <w:rFonts w:asciiTheme="minorHAnsi" w:hAnsiTheme="minorHAnsi" w:cstheme="minorHAnsi"/>
        </w:rPr>
        <w:t xml:space="preserve"> de recolhimento de ISS do mês de competência imediatamente anterior ao pedido de pagamento, quando for o caso</w:t>
      </w:r>
      <w:r w:rsidRPr="00297601">
        <w:rPr>
          <w:rFonts w:asciiTheme="minorHAnsi" w:hAnsiTheme="minorHAnsi" w:cstheme="minorHAnsi"/>
          <w:b/>
          <w:bCs/>
        </w:rPr>
        <w:t xml:space="preserve">; </w:t>
      </w:r>
    </w:p>
    <w:p w14:paraId="43824E00" w14:textId="5D8DAC11" w:rsidR="008F01DD" w:rsidRPr="00297601" w:rsidRDefault="00297601" w:rsidP="00171881">
      <w:pPr>
        <w:tabs>
          <w:tab w:val="left" w:pos="1560"/>
        </w:tabs>
        <w:ind w:left="709"/>
        <w:jc w:val="both"/>
        <w:rPr>
          <w:rFonts w:asciiTheme="minorHAnsi" w:hAnsiTheme="minorHAnsi" w:cs="Calibri"/>
          <w:sz w:val="22"/>
          <w:szCs w:val="22"/>
        </w:rPr>
      </w:pPr>
      <w:r w:rsidRPr="00297601">
        <w:rPr>
          <w:rFonts w:asciiTheme="minorHAnsi" w:hAnsiTheme="minorHAnsi" w:cs="Calibri"/>
          <w:b/>
          <w:sz w:val="22"/>
          <w:szCs w:val="22"/>
        </w:rPr>
        <w:t>h</w:t>
      </w:r>
      <w:r w:rsidR="008F01DD" w:rsidRPr="00297601">
        <w:rPr>
          <w:rFonts w:asciiTheme="minorHAnsi" w:hAnsiTheme="minorHAnsi" w:cs="Calibri"/>
          <w:b/>
          <w:sz w:val="22"/>
          <w:szCs w:val="22"/>
        </w:rPr>
        <w:t>)</w:t>
      </w:r>
      <w:r w:rsidR="00B200A0">
        <w:rPr>
          <w:rFonts w:asciiTheme="minorHAnsi" w:hAnsiTheme="minorHAnsi" w:cs="Calibri"/>
          <w:b/>
          <w:sz w:val="22"/>
          <w:szCs w:val="22"/>
        </w:rPr>
        <w:t xml:space="preserve"> </w:t>
      </w:r>
      <w:r w:rsidR="008F01DD" w:rsidRPr="00297601">
        <w:rPr>
          <w:rFonts w:asciiTheme="minorHAnsi" w:hAnsiTheme="minorHAnsi" w:cs="Calibri"/>
          <w:sz w:val="22"/>
          <w:szCs w:val="22"/>
        </w:rPr>
        <w:t>Relação atualizada dos empregados vinculados à execução contratual;</w:t>
      </w:r>
    </w:p>
    <w:p w14:paraId="3E68F77A" w14:textId="1BDBA447" w:rsidR="008F01DD" w:rsidRPr="00297601" w:rsidRDefault="00297601" w:rsidP="00171881">
      <w:pPr>
        <w:tabs>
          <w:tab w:val="left" w:pos="1560"/>
        </w:tabs>
        <w:ind w:left="709"/>
        <w:jc w:val="both"/>
        <w:rPr>
          <w:rFonts w:asciiTheme="minorHAnsi" w:hAnsiTheme="minorHAnsi" w:cs="Calibri"/>
          <w:sz w:val="22"/>
          <w:szCs w:val="22"/>
        </w:rPr>
      </w:pPr>
      <w:r w:rsidRPr="00297601">
        <w:rPr>
          <w:rFonts w:asciiTheme="minorHAnsi" w:hAnsiTheme="minorHAnsi" w:cs="Calibri"/>
          <w:b/>
          <w:sz w:val="22"/>
          <w:szCs w:val="22"/>
        </w:rPr>
        <w:t>i</w:t>
      </w:r>
      <w:r w:rsidR="008F01DD" w:rsidRPr="00297601">
        <w:rPr>
          <w:rFonts w:asciiTheme="minorHAnsi" w:hAnsiTheme="minorHAnsi" w:cs="Calibri"/>
          <w:b/>
          <w:sz w:val="22"/>
          <w:szCs w:val="22"/>
        </w:rPr>
        <w:t>)</w:t>
      </w:r>
      <w:r w:rsidR="00B200A0">
        <w:rPr>
          <w:rFonts w:asciiTheme="minorHAnsi" w:hAnsiTheme="minorHAnsi" w:cs="Calibri"/>
          <w:b/>
          <w:sz w:val="22"/>
          <w:szCs w:val="22"/>
        </w:rPr>
        <w:t xml:space="preserve"> </w:t>
      </w:r>
      <w:r w:rsidR="008F01DD" w:rsidRPr="00297601">
        <w:rPr>
          <w:rFonts w:asciiTheme="minorHAnsi" w:hAnsiTheme="minorHAnsi" w:cs="Calibri"/>
          <w:sz w:val="22"/>
          <w:szCs w:val="22"/>
        </w:rPr>
        <w:t>Folha de frequência dos empregados vinculados à execução contratual;</w:t>
      </w:r>
    </w:p>
    <w:p w14:paraId="5BEACD46" w14:textId="510E592E" w:rsidR="008F01DD" w:rsidRPr="00297601" w:rsidRDefault="00297601" w:rsidP="00171881">
      <w:pPr>
        <w:tabs>
          <w:tab w:val="left" w:pos="1560"/>
        </w:tabs>
        <w:ind w:left="709"/>
        <w:jc w:val="both"/>
        <w:rPr>
          <w:rFonts w:asciiTheme="minorHAnsi" w:hAnsiTheme="minorHAnsi" w:cs="Calibri"/>
          <w:sz w:val="22"/>
          <w:szCs w:val="22"/>
        </w:rPr>
      </w:pPr>
      <w:r w:rsidRPr="00297601">
        <w:rPr>
          <w:rFonts w:asciiTheme="minorHAnsi" w:hAnsiTheme="minorHAnsi" w:cs="Calibri"/>
          <w:b/>
          <w:sz w:val="22"/>
          <w:szCs w:val="22"/>
        </w:rPr>
        <w:t>j</w:t>
      </w:r>
      <w:r w:rsidR="008F01DD" w:rsidRPr="00297601">
        <w:rPr>
          <w:rFonts w:asciiTheme="minorHAnsi" w:hAnsiTheme="minorHAnsi" w:cs="Calibri"/>
          <w:b/>
          <w:sz w:val="22"/>
          <w:szCs w:val="22"/>
        </w:rPr>
        <w:t>)</w:t>
      </w:r>
      <w:r w:rsidR="00B200A0">
        <w:rPr>
          <w:rFonts w:asciiTheme="minorHAnsi" w:hAnsiTheme="minorHAnsi" w:cs="Calibri"/>
          <w:b/>
          <w:sz w:val="22"/>
          <w:szCs w:val="22"/>
        </w:rPr>
        <w:t xml:space="preserve"> </w:t>
      </w:r>
      <w:r w:rsidR="008F01DD" w:rsidRPr="00297601">
        <w:rPr>
          <w:rFonts w:asciiTheme="minorHAnsi" w:hAnsiTheme="minorHAnsi" w:cs="Calibri"/>
          <w:sz w:val="22"/>
          <w:szCs w:val="22"/>
        </w:rPr>
        <w:t>Folha de pagamento dos empregados vinculados à execução do contrato;</w:t>
      </w:r>
    </w:p>
    <w:p w14:paraId="59D1DAFB" w14:textId="044C84F3" w:rsidR="008F01DD" w:rsidRPr="00297601" w:rsidRDefault="00297601" w:rsidP="00171881">
      <w:pPr>
        <w:tabs>
          <w:tab w:val="left" w:pos="1560"/>
        </w:tabs>
        <w:ind w:left="709"/>
        <w:jc w:val="both"/>
        <w:rPr>
          <w:rFonts w:asciiTheme="minorHAnsi" w:hAnsiTheme="minorHAnsi" w:cs="Calibri"/>
          <w:sz w:val="22"/>
          <w:szCs w:val="22"/>
        </w:rPr>
      </w:pPr>
      <w:r w:rsidRPr="00297601">
        <w:rPr>
          <w:rFonts w:asciiTheme="minorHAnsi" w:hAnsiTheme="minorHAnsi" w:cs="Calibri"/>
          <w:b/>
          <w:sz w:val="22"/>
          <w:szCs w:val="22"/>
        </w:rPr>
        <w:t>k</w:t>
      </w:r>
      <w:r w:rsidR="008F01DD" w:rsidRPr="00297601">
        <w:rPr>
          <w:rFonts w:asciiTheme="minorHAnsi" w:hAnsiTheme="minorHAnsi" w:cs="Calibri"/>
          <w:b/>
          <w:sz w:val="22"/>
          <w:szCs w:val="22"/>
        </w:rPr>
        <w:t>)</w:t>
      </w:r>
      <w:r w:rsidR="00B200A0">
        <w:rPr>
          <w:rFonts w:asciiTheme="minorHAnsi" w:hAnsiTheme="minorHAnsi" w:cs="Calibri"/>
          <w:b/>
          <w:sz w:val="22"/>
          <w:szCs w:val="22"/>
        </w:rPr>
        <w:t xml:space="preserve"> </w:t>
      </w:r>
      <w:r w:rsidR="008F01DD" w:rsidRPr="00297601">
        <w:rPr>
          <w:rFonts w:asciiTheme="minorHAnsi" w:hAnsiTheme="minorHAnsi" w:cs="Calibri"/>
          <w:sz w:val="22"/>
          <w:szCs w:val="22"/>
        </w:rPr>
        <w:t>Cópia do Protocolo de envio de arquivos, emitido pela conectividade social (GFIP/SEFIP);</w:t>
      </w:r>
    </w:p>
    <w:p w14:paraId="62CAC63E" w14:textId="1D758634" w:rsidR="008F01DD" w:rsidRPr="00297601" w:rsidRDefault="00297601" w:rsidP="00171881">
      <w:pPr>
        <w:tabs>
          <w:tab w:val="left" w:pos="1560"/>
        </w:tabs>
        <w:ind w:left="709"/>
        <w:jc w:val="both"/>
        <w:rPr>
          <w:rFonts w:asciiTheme="minorHAnsi" w:hAnsiTheme="minorHAnsi" w:cs="Calibri"/>
          <w:sz w:val="22"/>
          <w:szCs w:val="22"/>
        </w:rPr>
      </w:pPr>
      <w:r w:rsidRPr="00297601">
        <w:rPr>
          <w:rFonts w:asciiTheme="minorHAnsi" w:hAnsiTheme="minorHAnsi" w:cs="Calibri"/>
          <w:b/>
          <w:sz w:val="22"/>
          <w:szCs w:val="22"/>
        </w:rPr>
        <w:t>l</w:t>
      </w:r>
      <w:r w:rsidR="008F01DD" w:rsidRPr="00297601">
        <w:rPr>
          <w:rFonts w:asciiTheme="minorHAnsi" w:hAnsiTheme="minorHAnsi" w:cs="Calibri"/>
          <w:b/>
          <w:sz w:val="22"/>
          <w:szCs w:val="22"/>
        </w:rPr>
        <w:t>)</w:t>
      </w:r>
      <w:r w:rsidR="00B200A0">
        <w:rPr>
          <w:rFonts w:asciiTheme="minorHAnsi" w:hAnsiTheme="minorHAnsi" w:cs="Calibri"/>
          <w:b/>
          <w:sz w:val="22"/>
          <w:szCs w:val="22"/>
        </w:rPr>
        <w:t xml:space="preserve"> </w:t>
      </w:r>
      <w:r w:rsidR="008F01DD" w:rsidRPr="00297601">
        <w:rPr>
          <w:rFonts w:asciiTheme="minorHAnsi" w:hAnsiTheme="minorHAnsi" w:cs="Calibri"/>
          <w:sz w:val="22"/>
          <w:szCs w:val="22"/>
        </w:rPr>
        <w:t>Cópia da Relação dos Trabalhadores constantes do arquivo SEFIP do mês anterior ao pedido de pagamento;</w:t>
      </w:r>
    </w:p>
    <w:p w14:paraId="18242A6B" w14:textId="5FD5F162" w:rsidR="008F01DD" w:rsidRPr="00297601" w:rsidRDefault="00297601" w:rsidP="00171881">
      <w:pPr>
        <w:tabs>
          <w:tab w:val="left" w:pos="1560"/>
        </w:tabs>
        <w:ind w:left="709"/>
        <w:jc w:val="both"/>
        <w:rPr>
          <w:rFonts w:asciiTheme="minorHAnsi" w:hAnsiTheme="minorHAnsi" w:cs="Calibri"/>
          <w:sz w:val="22"/>
          <w:szCs w:val="22"/>
        </w:rPr>
      </w:pPr>
      <w:r w:rsidRPr="00297601">
        <w:rPr>
          <w:rFonts w:asciiTheme="minorHAnsi" w:hAnsiTheme="minorHAnsi" w:cs="Calibri"/>
          <w:b/>
          <w:sz w:val="22"/>
          <w:szCs w:val="22"/>
        </w:rPr>
        <w:t>m</w:t>
      </w:r>
      <w:r w:rsidR="008F01DD" w:rsidRPr="00297601">
        <w:rPr>
          <w:rFonts w:asciiTheme="minorHAnsi" w:hAnsiTheme="minorHAnsi" w:cs="Calibri"/>
          <w:b/>
          <w:sz w:val="22"/>
          <w:szCs w:val="22"/>
        </w:rPr>
        <w:t>)</w:t>
      </w:r>
      <w:r w:rsidR="00B200A0">
        <w:rPr>
          <w:rFonts w:asciiTheme="minorHAnsi" w:hAnsiTheme="minorHAnsi" w:cs="Calibri"/>
          <w:b/>
          <w:sz w:val="22"/>
          <w:szCs w:val="22"/>
        </w:rPr>
        <w:t xml:space="preserve"> </w:t>
      </w:r>
      <w:r w:rsidR="008F01DD" w:rsidRPr="00297601">
        <w:rPr>
          <w:rFonts w:asciiTheme="minorHAnsi" w:hAnsiTheme="minorHAnsi" w:cs="Calibri"/>
          <w:sz w:val="22"/>
          <w:szCs w:val="22"/>
        </w:rPr>
        <w:t>Cópia da Guia quitada do INSS (GPS), correspondente ao mês da última fatura vencida;</w:t>
      </w:r>
    </w:p>
    <w:p w14:paraId="3E7C01F2" w14:textId="0BE5B885" w:rsidR="008F01DD" w:rsidRDefault="00297601" w:rsidP="00171881">
      <w:pPr>
        <w:tabs>
          <w:tab w:val="left" w:pos="1560"/>
        </w:tabs>
        <w:ind w:left="709"/>
        <w:jc w:val="both"/>
        <w:rPr>
          <w:rFonts w:asciiTheme="minorHAnsi" w:hAnsiTheme="minorHAnsi" w:cs="Calibri"/>
          <w:sz w:val="22"/>
          <w:szCs w:val="22"/>
        </w:rPr>
      </w:pPr>
      <w:r w:rsidRPr="00297601">
        <w:rPr>
          <w:rFonts w:asciiTheme="minorHAnsi" w:hAnsiTheme="minorHAnsi" w:cs="Calibri"/>
          <w:b/>
          <w:sz w:val="22"/>
          <w:szCs w:val="22"/>
        </w:rPr>
        <w:t>n</w:t>
      </w:r>
      <w:r w:rsidR="008F01DD" w:rsidRPr="00297601">
        <w:rPr>
          <w:rFonts w:asciiTheme="minorHAnsi" w:hAnsiTheme="minorHAnsi" w:cs="Calibri"/>
          <w:b/>
          <w:sz w:val="22"/>
          <w:szCs w:val="22"/>
        </w:rPr>
        <w:t>)</w:t>
      </w:r>
      <w:r w:rsidR="00B200A0">
        <w:rPr>
          <w:rFonts w:asciiTheme="minorHAnsi" w:hAnsiTheme="minorHAnsi" w:cs="Calibri"/>
          <w:b/>
          <w:sz w:val="22"/>
          <w:szCs w:val="22"/>
        </w:rPr>
        <w:t xml:space="preserve"> </w:t>
      </w:r>
      <w:r w:rsidR="008F01DD" w:rsidRPr="00297601">
        <w:rPr>
          <w:rFonts w:asciiTheme="minorHAnsi" w:hAnsiTheme="minorHAnsi" w:cs="Calibri"/>
          <w:sz w:val="22"/>
          <w:szCs w:val="22"/>
        </w:rPr>
        <w:t>Cópia da Guia quitada do FGTS (GRF), correspondente ao mês da última fatura vencida.</w:t>
      </w:r>
    </w:p>
    <w:p w14:paraId="366367CC" w14:textId="0529FD8B" w:rsidR="00EF5CBD" w:rsidRPr="003068B4" w:rsidRDefault="00EF5CBD" w:rsidP="00171881">
      <w:pPr>
        <w:ind w:left="1418"/>
        <w:jc w:val="both"/>
        <w:rPr>
          <w:rFonts w:asciiTheme="minorHAnsi" w:hAnsiTheme="minorHAnsi" w:cs="Calibri"/>
          <w:sz w:val="22"/>
          <w:szCs w:val="22"/>
        </w:rPr>
      </w:pPr>
      <w:r w:rsidRPr="003068B4">
        <w:rPr>
          <w:rFonts w:asciiTheme="minorHAnsi" w:hAnsiTheme="minorHAnsi" w:cs="Calibri"/>
          <w:b/>
          <w:sz w:val="22"/>
          <w:szCs w:val="22"/>
        </w:rPr>
        <w:t>7.4.1</w:t>
      </w:r>
      <w:r w:rsidR="00B200A0">
        <w:rPr>
          <w:rFonts w:asciiTheme="minorHAnsi" w:hAnsiTheme="minorHAnsi" w:cs="Calibri"/>
          <w:b/>
          <w:sz w:val="22"/>
          <w:szCs w:val="22"/>
        </w:rPr>
        <w:t xml:space="preserve"> </w:t>
      </w:r>
      <w:r w:rsidRPr="003068B4">
        <w:rPr>
          <w:rFonts w:asciiTheme="minorHAnsi" w:hAnsiTheme="minorHAnsi" w:cs="Calibri"/>
          <w:sz w:val="22"/>
          <w:szCs w:val="22"/>
        </w:rPr>
        <w:t>Serão aceitas como prova de regularidade, certidões positivas com efeito de negativas e certidões positivas que noticiem em seu corpo que os débitos estão judicialmente garantidos ou com sua exigibilidade suspensa.</w:t>
      </w:r>
    </w:p>
    <w:p w14:paraId="1E91D082" w14:textId="42784321" w:rsidR="00EF5CBD" w:rsidRPr="003068B4" w:rsidRDefault="00EF5CBD" w:rsidP="00D27470">
      <w:pPr>
        <w:jc w:val="both"/>
        <w:rPr>
          <w:rFonts w:asciiTheme="minorHAnsi" w:hAnsiTheme="minorHAnsi" w:cs="Calibri"/>
          <w:sz w:val="22"/>
          <w:szCs w:val="22"/>
        </w:rPr>
      </w:pPr>
      <w:r w:rsidRPr="003068B4">
        <w:rPr>
          <w:rFonts w:asciiTheme="minorHAnsi" w:hAnsiTheme="minorHAnsi" w:cs="Calibri"/>
          <w:b/>
          <w:sz w:val="22"/>
          <w:szCs w:val="22"/>
        </w:rPr>
        <w:t>7.5</w:t>
      </w:r>
      <w:r w:rsidR="00B200A0">
        <w:rPr>
          <w:rFonts w:asciiTheme="minorHAnsi" w:hAnsiTheme="minorHAnsi" w:cs="Calibri"/>
          <w:b/>
          <w:sz w:val="22"/>
          <w:szCs w:val="22"/>
        </w:rPr>
        <w:t xml:space="preserve"> </w:t>
      </w:r>
      <w:r w:rsidRPr="003068B4">
        <w:rPr>
          <w:rFonts w:asciiTheme="minorHAnsi" w:hAnsiTheme="minorHAnsi" w:cs="Calibri"/>
          <w:sz w:val="22"/>
          <w:szCs w:val="22"/>
        </w:rPr>
        <w:t>Por ocasião de cada pagamento serão feitas as retenções eventualmente devidas em função da legislação tributária.</w:t>
      </w:r>
    </w:p>
    <w:p w14:paraId="5AF8C512" w14:textId="08F14FFD" w:rsidR="00EF5CBD" w:rsidRPr="003068B4" w:rsidRDefault="00EF5CBD" w:rsidP="00D27470">
      <w:pPr>
        <w:jc w:val="both"/>
        <w:rPr>
          <w:rFonts w:asciiTheme="minorHAnsi" w:hAnsiTheme="minorHAnsi" w:cs="Calibri"/>
          <w:sz w:val="22"/>
          <w:szCs w:val="22"/>
        </w:rPr>
      </w:pPr>
      <w:r w:rsidRPr="003068B4">
        <w:rPr>
          <w:rFonts w:asciiTheme="minorHAnsi" w:hAnsiTheme="minorHAnsi" w:cs="Calibri"/>
          <w:b/>
          <w:sz w:val="22"/>
          <w:szCs w:val="22"/>
        </w:rPr>
        <w:t>7.6</w:t>
      </w:r>
      <w:r w:rsidR="00B200A0">
        <w:rPr>
          <w:rFonts w:asciiTheme="minorHAnsi" w:hAnsiTheme="minorHAnsi" w:cs="Calibri"/>
          <w:b/>
          <w:sz w:val="22"/>
          <w:szCs w:val="22"/>
        </w:rPr>
        <w:t xml:space="preserve"> </w:t>
      </w:r>
      <w:r w:rsidRPr="003068B4">
        <w:rPr>
          <w:rFonts w:asciiTheme="minorHAnsi" w:hAnsiTheme="minorHAnsi" w:cs="Calibri"/>
          <w:sz w:val="22"/>
          <w:szCs w:val="22"/>
        </w:rPr>
        <w:t>A não apresentação de certidões negativas de débito, ou na forma prevista no subitem 8.4, não impede o pagamento, porém será objeto de aplicação de penalidade ou rescisão contratual, conforme o caso.</w:t>
      </w:r>
    </w:p>
    <w:p w14:paraId="14AD2613" w14:textId="1D7FB8AC" w:rsidR="00EF5CBD" w:rsidRPr="003068B4" w:rsidRDefault="00EF5CBD" w:rsidP="00D27470">
      <w:pPr>
        <w:jc w:val="both"/>
        <w:rPr>
          <w:rFonts w:asciiTheme="minorHAnsi" w:hAnsiTheme="minorHAnsi" w:cs="Calibri"/>
          <w:sz w:val="22"/>
          <w:szCs w:val="22"/>
        </w:rPr>
      </w:pPr>
      <w:r w:rsidRPr="003068B4">
        <w:rPr>
          <w:rFonts w:asciiTheme="minorHAnsi" w:hAnsiTheme="minorHAnsi" w:cs="Calibri"/>
          <w:b/>
          <w:sz w:val="22"/>
          <w:szCs w:val="22"/>
        </w:rPr>
        <w:t>7.7</w:t>
      </w:r>
      <w:r w:rsidR="00B200A0">
        <w:rPr>
          <w:rFonts w:asciiTheme="minorHAnsi" w:hAnsiTheme="minorHAnsi" w:cs="Calibri"/>
          <w:b/>
          <w:sz w:val="22"/>
          <w:szCs w:val="22"/>
        </w:rPr>
        <w:t xml:space="preserve"> </w:t>
      </w:r>
      <w:r w:rsidRPr="003068B4">
        <w:rPr>
          <w:rFonts w:asciiTheme="minorHAnsi" w:hAnsiTheme="minorHAnsi" w:cs="Calibri"/>
          <w:sz w:val="22"/>
          <w:szCs w:val="22"/>
        </w:rPr>
        <w:t>O pagamento será efetuado por crédito em conta corrente, no BANCO DO BRASIL S/A, conforme estabelecido no Decreto nº 51.197/2010, publicado no DOC do dia 22 de janeiro de 2010.</w:t>
      </w:r>
    </w:p>
    <w:p w14:paraId="519A54E8" w14:textId="01BA923F" w:rsidR="00EF5CBD" w:rsidRDefault="00EF5CBD" w:rsidP="00D27470">
      <w:pPr>
        <w:jc w:val="both"/>
        <w:rPr>
          <w:rFonts w:asciiTheme="minorHAnsi" w:hAnsiTheme="minorHAnsi" w:cs="Calibri"/>
          <w:sz w:val="22"/>
          <w:szCs w:val="22"/>
        </w:rPr>
      </w:pPr>
      <w:r w:rsidRPr="003068B4">
        <w:rPr>
          <w:rFonts w:asciiTheme="minorHAnsi" w:hAnsiTheme="minorHAnsi" w:cs="Calibri"/>
          <w:b/>
          <w:sz w:val="22"/>
          <w:szCs w:val="22"/>
        </w:rPr>
        <w:t>7.8</w:t>
      </w:r>
      <w:r w:rsidR="00B200A0">
        <w:rPr>
          <w:rFonts w:asciiTheme="minorHAnsi" w:hAnsiTheme="minorHAnsi" w:cs="Calibri"/>
          <w:b/>
          <w:sz w:val="22"/>
          <w:szCs w:val="22"/>
        </w:rPr>
        <w:t xml:space="preserve"> </w:t>
      </w:r>
      <w:proofErr w:type="gramStart"/>
      <w:r w:rsidRPr="003068B4">
        <w:rPr>
          <w:rFonts w:asciiTheme="minorHAnsi" w:hAnsiTheme="minorHAnsi" w:cs="Calibri"/>
          <w:sz w:val="22"/>
          <w:szCs w:val="22"/>
        </w:rPr>
        <w:t>Fica</w:t>
      </w:r>
      <w:proofErr w:type="gramEnd"/>
      <w:r w:rsidRPr="003068B4">
        <w:rPr>
          <w:rFonts w:asciiTheme="minorHAnsi" w:hAnsiTheme="minorHAnsi" w:cs="Calibri"/>
          <w:sz w:val="22"/>
          <w:szCs w:val="22"/>
        </w:rPr>
        <w:t xml:space="preserve"> ressalvada qualquer alteração</w:t>
      </w:r>
      <w:r w:rsidR="00355E33" w:rsidRPr="003068B4">
        <w:rPr>
          <w:rFonts w:asciiTheme="minorHAnsi" w:hAnsiTheme="minorHAnsi" w:cs="Calibri"/>
          <w:sz w:val="22"/>
          <w:szCs w:val="22"/>
        </w:rPr>
        <w:t>,</w:t>
      </w:r>
      <w:r w:rsidRPr="003068B4">
        <w:rPr>
          <w:rFonts w:asciiTheme="minorHAnsi" w:hAnsiTheme="minorHAnsi" w:cs="Calibri"/>
          <w:sz w:val="22"/>
          <w:szCs w:val="22"/>
        </w:rPr>
        <w:t xml:space="preserve"> por parte da Secretaria Municipal da Fazenda, quanto às normas referente</w:t>
      </w:r>
      <w:r w:rsidR="0020660F">
        <w:rPr>
          <w:rFonts w:asciiTheme="minorHAnsi" w:hAnsiTheme="minorHAnsi" w:cs="Calibri"/>
          <w:sz w:val="22"/>
          <w:szCs w:val="22"/>
        </w:rPr>
        <w:t>s ao pagamento de fornecedores.</w:t>
      </w:r>
    </w:p>
    <w:p w14:paraId="6D891A94" w14:textId="77777777" w:rsidR="0020660F" w:rsidRPr="003068B4" w:rsidRDefault="0020660F" w:rsidP="00D27470">
      <w:pPr>
        <w:jc w:val="both"/>
        <w:rPr>
          <w:rFonts w:asciiTheme="minorHAnsi" w:hAnsiTheme="minorHAnsi" w:cs="Calibri"/>
          <w:sz w:val="22"/>
          <w:szCs w:val="22"/>
        </w:rPr>
      </w:pPr>
    </w:p>
    <w:p w14:paraId="3E09EE04" w14:textId="52D9E057" w:rsidR="00EF5CBD" w:rsidRDefault="00D27470" w:rsidP="0020660F">
      <w:pPr>
        <w:suppressAutoHyphens/>
        <w:autoSpaceDE w:val="0"/>
        <w:rPr>
          <w:rFonts w:asciiTheme="minorHAnsi" w:hAnsiTheme="minorHAnsi" w:cs="Calibri"/>
          <w:b/>
          <w:bCs/>
          <w:sz w:val="22"/>
          <w:szCs w:val="22"/>
          <w:lang w:eastAsia="ar-SA"/>
        </w:rPr>
      </w:pPr>
      <w:r>
        <w:rPr>
          <w:rFonts w:asciiTheme="minorHAnsi" w:hAnsiTheme="minorHAnsi" w:cs="Calibri"/>
          <w:b/>
          <w:bCs/>
          <w:sz w:val="22"/>
          <w:szCs w:val="22"/>
          <w:lang w:eastAsia="ar-SA"/>
        </w:rPr>
        <w:t>C</w:t>
      </w:r>
      <w:r w:rsidR="00EF5CBD" w:rsidRPr="003068B4">
        <w:rPr>
          <w:rFonts w:asciiTheme="minorHAnsi" w:hAnsiTheme="minorHAnsi" w:cs="Calibri"/>
          <w:b/>
          <w:bCs/>
          <w:sz w:val="22"/>
          <w:szCs w:val="22"/>
          <w:lang w:eastAsia="ar-SA"/>
        </w:rPr>
        <w:t>LÁUSULA OITAVA</w:t>
      </w:r>
      <w:r>
        <w:rPr>
          <w:rFonts w:asciiTheme="minorHAnsi" w:hAnsiTheme="minorHAnsi" w:cs="Calibri"/>
          <w:b/>
          <w:bCs/>
          <w:sz w:val="22"/>
          <w:szCs w:val="22"/>
          <w:lang w:eastAsia="ar-SA"/>
        </w:rPr>
        <w:t xml:space="preserve"> - </w:t>
      </w:r>
      <w:r w:rsidR="00EF5CBD" w:rsidRPr="003068B4">
        <w:rPr>
          <w:rFonts w:asciiTheme="minorHAnsi" w:hAnsiTheme="minorHAnsi" w:cs="Calibri"/>
          <w:b/>
          <w:bCs/>
          <w:sz w:val="22"/>
          <w:szCs w:val="22"/>
          <w:lang w:eastAsia="ar-SA"/>
        </w:rPr>
        <w:t>DO CONTRATO E DA RESCISÃO</w:t>
      </w:r>
    </w:p>
    <w:p w14:paraId="3FCD999A" w14:textId="77777777" w:rsidR="0020660F" w:rsidRDefault="0020660F" w:rsidP="00D27470">
      <w:pPr>
        <w:suppressAutoHyphens/>
        <w:jc w:val="both"/>
        <w:rPr>
          <w:rFonts w:asciiTheme="minorHAnsi" w:hAnsiTheme="minorHAnsi" w:cs="Calibri"/>
          <w:b/>
          <w:sz w:val="22"/>
          <w:szCs w:val="22"/>
          <w:lang w:eastAsia="ar-SA"/>
        </w:rPr>
      </w:pPr>
    </w:p>
    <w:p w14:paraId="1DFCE8B2" w14:textId="0AA4FD7C" w:rsidR="00EF5CBD" w:rsidRPr="003068B4" w:rsidRDefault="00EF5CBD" w:rsidP="00D27470">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8.1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O presente contrato é regido pelas disposições da Lei Federal </w:t>
      </w:r>
      <w:r w:rsidR="00935241">
        <w:rPr>
          <w:rFonts w:asciiTheme="minorHAnsi" w:hAnsiTheme="minorHAnsi" w:cs="Calibri"/>
          <w:sz w:val="22"/>
          <w:szCs w:val="22"/>
          <w:lang w:eastAsia="ar-SA"/>
        </w:rPr>
        <w:t xml:space="preserve">nº </w:t>
      </w:r>
      <w:r w:rsidRPr="003068B4">
        <w:rPr>
          <w:rFonts w:asciiTheme="minorHAnsi" w:hAnsiTheme="minorHAnsi" w:cs="Calibri"/>
          <w:sz w:val="22"/>
          <w:szCs w:val="22"/>
          <w:lang w:eastAsia="ar-SA"/>
        </w:rPr>
        <w:t>8.666/</w:t>
      </w:r>
      <w:r w:rsidR="00D903A1">
        <w:rPr>
          <w:rFonts w:asciiTheme="minorHAnsi" w:hAnsiTheme="minorHAnsi" w:cs="Calibri"/>
          <w:sz w:val="22"/>
          <w:szCs w:val="22"/>
          <w:lang w:eastAsia="ar-SA"/>
        </w:rPr>
        <w:t>19</w:t>
      </w:r>
      <w:r w:rsidRPr="003068B4">
        <w:rPr>
          <w:rFonts w:asciiTheme="minorHAnsi" w:hAnsiTheme="minorHAnsi" w:cs="Calibri"/>
          <w:sz w:val="22"/>
          <w:szCs w:val="22"/>
          <w:lang w:eastAsia="ar-SA"/>
        </w:rPr>
        <w:t xml:space="preserve">93 combinada com a Lei Municipal </w:t>
      </w:r>
      <w:r w:rsidR="00935241">
        <w:rPr>
          <w:rFonts w:asciiTheme="minorHAnsi" w:hAnsiTheme="minorHAnsi" w:cs="Calibri"/>
          <w:sz w:val="22"/>
          <w:szCs w:val="22"/>
          <w:lang w:eastAsia="ar-SA"/>
        </w:rPr>
        <w:t xml:space="preserve">nº </w:t>
      </w:r>
      <w:r w:rsidRPr="003068B4">
        <w:rPr>
          <w:rFonts w:asciiTheme="minorHAnsi" w:hAnsiTheme="minorHAnsi" w:cs="Calibri"/>
          <w:sz w:val="22"/>
          <w:szCs w:val="22"/>
          <w:lang w:eastAsia="ar-SA"/>
        </w:rPr>
        <w:t xml:space="preserve">13.278/2002, Decreto Municipal </w:t>
      </w:r>
      <w:r w:rsidR="00935241">
        <w:rPr>
          <w:rFonts w:asciiTheme="minorHAnsi" w:hAnsiTheme="minorHAnsi" w:cs="Calibri"/>
          <w:sz w:val="22"/>
          <w:szCs w:val="22"/>
          <w:lang w:eastAsia="ar-SA"/>
        </w:rPr>
        <w:t xml:space="preserve">nº </w:t>
      </w:r>
      <w:r w:rsidRPr="003068B4">
        <w:rPr>
          <w:rFonts w:asciiTheme="minorHAnsi" w:hAnsiTheme="minorHAnsi" w:cs="Calibri"/>
          <w:sz w:val="22"/>
          <w:szCs w:val="22"/>
          <w:lang w:eastAsia="ar-SA"/>
        </w:rPr>
        <w:t>44.279/2003 e demais normas complementares aplicáveis à espécie.</w:t>
      </w:r>
    </w:p>
    <w:p w14:paraId="0A77B4F5" w14:textId="075C5509" w:rsidR="00EF5CBD" w:rsidRPr="003068B4" w:rsidRDefault="00EF5CBD" w:rsidP="00D27470">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8.2</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O ajuste poderá ser alterado nas hipóteses previstas no artigo 65 da Lei Federal </w:t>
      </w:r>
      <w:r w:rsidR="00590EE3">
        <w:rPr>
          <w:rFonts w:asciiTheme="minorHAnsi" w:hAnsiTheme="minorHAnsi" w:cs="Calibri"/>
          <w:sz w:val="22"/>
          <w:szCs w:val="22"/>
          <w:lang w:eastAsia="ar-SA"/>
        </w:rPr>
        <w:t xml:space="preserve">nº </w:t>
      </w:r>
      <w:r w:rsidRPr="003068B4">
        <w:rPr>
          <w:rFonts w:asciiTheme="minorHAnsi" w:hAnsiTheme="minorHAnsi" w:cs="Calibri"/>
          <w:sz w:val="22"/>
          <w:szCs w:val="22"/>
          <w:lang w:eastAsia="ar-SA"/>
        </w:rPr>
        <w:t>8.666/93.</w:t>
      </w:r>
    </w:p>
    <w:p w14:paraId="2D65C8A3" w14:textId="6484B073" w:rsidR="00EF5CBD" w:rsidRPr="003068B4" w:rsidRDefault="00EF5CBD" w:rsidP="00D27470">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8.3</w:t>
      </w:r>
      <w:r w:rsidR="00B200A0">
        <w:rPr>
          <w:rFonts w:asciiTheme="minorHAnsi" w:hAnsiTheme="minorHAnsi" w:cs="Calibri"/>
          <w:b/>
          <w:sz w:val="22"/>
          <w:szCs w:val="22"/>
          <w:lang w:eastAsia="ar-SA"/>
        </w:rPr>
        <w:t xml:space="preserve"> </w:t>
      </w:r>
      <w:r w:rsidR="00935241">
        <w:rPr>
          <w:rFonts w:asciiTheme="minorHAnsi" w:hAnsiTheme="minorHAnsi" w:cs="Calibri"/>
          <w:sz w:val="22"/>
          <w:szCs w:val="22"/>
          <w:lang w:eastAsia="ar-SA"/>
        </w:rPr>
        <w:t>À</w:t>
      </w:r>
      <w:r w:rsidRPr="003068B4">
        <w:rPr>
          <w:rFonts w:asciiTheme="minorHAnsi" w:hAnsiTheme="minorHAnsi" w:cs="Calibri"/>
          <w:sz w:val="22"/>
          <w:szCs w:val="22"/>
          <w:lang w:eastAsia="ar-SA"/>
        </w:rPr>
        <w:t xml:space="preserve"> CONTRATANTE se reserva o direito de promover a redução ou </w:t>
      </w:r>
      <w:r w:rsidR="00935241">
        <w:rPr>
          <w:rFonts w:asciiTheme="minorHAnsi" w:hAnsiTheme="minorHAnsi" w:cs="Calibri"/>
          <w:sz w:val="22"/>
          <w:szCs w:val="22"/>
          <w:lang w:eastAsia="ar-SA"/>
        </w:rPr>
        <w:t xml:space="preserve">o </w:t>
      </w:r>
      <w:r w:rsidRPr="003068B4">
        <w:rPr>
          <w:rFonts w:asciiTheme="minorHAnsi" w:hAnsiTheme="minorHAnsi" w:cs="Calibri"/>
          <w:sz w:val="22"/>
          <w:szCs w:val="22"/>
          <w:lang w:eastAsia="ar-SA"/>
        </w:rPr>
        <w:t xml:space="preserve">acréscimo do percentual de 25% (vinte e cinco por cento) do valor inicial atualizado do contrato, nos termos </w:t>
      </w:r>
      <w:r w:rsidR="00A92471">
        <w:rPr>
          <w:rFonts w:asciiTheme="minorHAnsi" w:hAnsiTheme="minorHAnsi" w:cs="Calibri"/>
          <w:sz w:val="22"/>
          <w:szCs w:val="22"/>
          <w:lang w:eastAsia="ar-SA"/>
        </w:rPr>
        <w:t>do artigo 65, § 1º, da Lei nº 8.666/93, mantidas as demais disposições contratuais.</w:t>
      </w:r>
    </w:p>
    <w:p w14:paraId="34CEE072" w14:textId="2270207B" w:rsidR="00EF5CBD" w:rsidRPr="003068B4" w:rsidRDefault="00EF5CBD" w:rsidP="00D27470">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8.4</w:t>
      </w:r>
      <w:r w:rsidR="00B200A0">
        <w:rPr>
          <w:rFonts w:asciiTheme="minorHAnsi" w:hAnsiTheme="minorHAnsi" w:cs="Calibri"/>
          <w:b/>
          <w:sz w:val="22"/>
          <w:szCs w:val="22"/>
          <w:lang w:eastAsia="ar-SA"/>
        </w:rPr>
        <w:t xml:space="preserve"> </w:t>
      </w:r>
      <w:proofErr w:type="gramStart"/>
      <w:r w:rsidRPr="003068B4">
        <w:rPr>
          <w:rFonts w:asciiTheme="minorHAnsi" w:hAnsiTheme="minorHAnsi" w:cs="Calibri"/>
          <w:sz w:val="22"/>
          <w:szCs w:val="22"/>
          <w:lang w:eastAsia="ar-SA"/>
        </w:rPr>
        <w:t>Dar-se-á</w:t>
      </w:r>
      <w:proofErr w:type="gramEnd"/>
      <w:r w:rsidRPr="003068B4">
        <w:rPr>
          <w:rFonts w:asciiTheme="minorHAnsi" w:hAnsiTheme="minorHAnsi" w:cs="Calibri"/>
          <w:sz w:val="22"/>
          <w:szCs w:val="22"/>
          <w:lang w:eastAsia="ar-SA"/>
        </w:rPr>
        <w:t xml:space="preserve"> a rescisão do contrato em qualquer dos motivos especificados no artigo 78 da Lei Federal n° 8.666/93, bem assim o referido no parágrafo único do artigo 29 da Lei Municipal n° 13.278/2002, independentemente da notificação ou interpelação judicial. </w:t>
      </w:r>
    </w:p>
    <w:p w14:paraId="7F8536F9" w14:textId="48B8124E" w:rsidR="00EF5CBD" w:rsidRDefault="00EF5CBD" w:rsidP="00171881">
      <w:pPr>
        <w:suppressAutoHyphens/>
        <w:ind w:left="709"/>
        <w:jc w:val="both"/>
        <w:rPr>
          <w:rFonts w:asciiTheme="minorHAnsi" w:hAnsiTheme="minorHAnsi" w:cs="Calibri"/>
          <w:sz w:val="22"/>
          <w:szCs w:val="22"/>
          <w:lang w:eastAsia="ar-SA"/>
        </w:rPr>
      </w:pPr>
      <w:r w:rsidRPr="003068B4">
        <w:rPr>
          <w:rFonts w:asciiTheme="minorHAnsi" w:hAnsiTheme="minorHAnsi" w:cs="Calibri"/>
          <w:b/>
          <w:sz w:val="22"/>
          <w:szCs w:val="22"/>
          <w:lang w:eastAsia="ar-SA"/>
        </w:rPr>
        <w:lastRenderedPageBreak/>
        <w:t>8.4.1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Em caso de rescisão administrativa prevista no artigo 79, inciso I da Lei </w:t>
      </w:r>
      <w:r w:rsidR="00C3187B">
        <w:rPr>
          <w:rFonts w:asciiTheme="minorHAnsi" w:hAnsiTheme="minorHAnsi" w:cs="Calibri"/>
          <w:sz w:val="22"/>
          <w:szCs w:val="22"/>
          <w:lang w:eastAsia="ar-SA"/>
        </w:rPr>
        <w:t xml:space="preserve">nº </w:t>
      </w:r>
      <w:r w:rsidRPr="003068B4">
        <w:rPr>
          <w:rFonts w:asciiTheme="minorHAnsi" w:hAnsiTheme="minorHAnsi" w:cs="Calibri"/>
          <w:sz w:val="22"/>
          <w:szCs w:val="22"/>
          <w:lang w:eastAsia="ar-SA"/>
        </w:rPr>
        <w:t xml:space="preserve">8.666/93 </w:t>
      </w:r>
      <w:proofErr w:type="gramStart"/>
      <w:r w:rsidRPr="003068B4">
        <w:rPr>
          <w:rFonts w:asciiTheme="minorHAnsi" w:hAnsiTheme="minorHAnsi" w:cs="Calibri"/>
          <w:sz w:val="22"/>
          <w:szCs w:val="22"/>
          <w:lang w:eastAsia="ar-SA"/>
        </w:rPr>
        <w:t>ficam</w:t>
      </w:r>
      <w:proofErr w:type="gramEnd"/>
      <w:r w:rsidRPr="003068B4">
        <w:rPr>
          <w:rFonts w:asciiTheme="minorHAnsi" w:hAnsiTheme="minorHAnsi" w:cs="Calibri"/>
          <w:sz w:val="22"/>
          <w:szCs w:val="22"/>
          <w:lang w:eastAsia="ar-SA"/>
        </w:rPr>
        <w:t xml:space="preserve"> reconhecidos os direitos da Administração especificados no mesmo diploma legal.</w:t>
      </w:r>
    </w:p>
    <w:p w14:paraId="4D8A80D6" w14:textId="77777777" w:rsidR="0020660F" w:rsidRPr="003068B4" w:rsidRDefault="0020660F" w:rsidP="00171881">
      <w:pPr>
        <w:suppressAutoHyphens/>
        <w:ind w:left="709"/>
        <w:jc w:val="both"/>
        <w:rPr>
          <w:rFonts w:asciiTheme="minorHAnsi" w:hAnsiTheme="minorHAnsi" w:cs="Calibri"/>
          <w:sz w:val="22"/>
          <w:szCs w:val="22"/>
          <w:lang w:eastAsia="ar-SA"/>
        </w:rPr>
      </w:pPr>
    </w:p>
    <w:p w14:paraId="6DEFD1D2" w14:textId="566B32C3" w:rsidR="00C07FC4" w:rsidRDefault="00C07FC4" w:rsidP="0020660F">
      <w:pPr>
        <w:suppressAutoHyphens/>
        <w:autoSpaceDE w:val="0"/>
        <w:rPr>
          <w:rFonts w:ascii="Calibri" w:hAnsi="Calibri" w:cs="Calibri"/>
          <w:b/>
          <w:bCs/>
          <w:sz w:val="22"/>
          <w:szCs w:val="22"/>
          <w:lang w:eastAsia="ar-SA"/>
        </w:rPr>
      </w:pPr>
      <w:r w:rsidRPr="00C07FC4">
        <w:rPr>
          <w:rFonts w:ascii="Calibri" w:hAnsi="Calibri" w:cs="Calibri"/>
          <w:b/>
          <w:bCs/>
          <w:sz w:val="22"/>
          <w:szCs w:val="22"/>
          <w:lang w:eastAsia="ar-SA"/>
        </w:rPr>
        <w:t>CLÁUSULA NONA</w:t>
      </w:r>
      <w:r w:rsidR="00D27470">
        <w:rPr>
          <w:rFonts w:ascii="Calibri" w:hAnsi="Calibri" w:cs="Calibri"/>
          <w:b/>
          <w:bCs/>
          <w:sz w:val="22"/>
          <w:szCs w:val="22"/>
          <w:lang w:eastAsia="ar-SA"/>
        </w:rPr>
        <w:t xml:space="preserve"> - </w:t>
      </w:r>
      <w:r w:rsidRPr="00C07FC4">
        <w:rPr>
          <w:rFonts w:ascii="Calibri" w:hAnsi="Calibri" w:cs="Calibri"/>
          <w:b/>
          <w:bCs/>
          <w:sz w:val="22"/>
          <w:szCs w:val="22"/>
          <w:lang w:eastAsia="ar-SA"/>
        </w:rPr>
        <w:t>DA EXECUÇÃO E RECEBIMENTO DOS SERVIÇOS</w:t>
      </w:r>
    </w:p>
    <w:p w14:paraId="3F7DA2E8" w14:textId="77777777" w:rsidR="00171881" w:rsidRPr="00C07FC4" w:rsidRDefault="00171881" w:rsidP="00171881">
      <w:pPr>
        <w:suppressAutoHyphens/>
        <w:autoSpaceDE w:val="0"/>
        <w:rPr>
          <w:rFonts w:ascii="Calibri" w:hAnsi="Calibri" w:cs="Calibri"/>
          <w:b/>
          <w:sz w:val="22"/>
          <w:szCs w:val="22"/>
          <w:lang w:eastAsia="ar-SA"/>
        </w:rPr>
      </w:pPr>
    </w:p>
    <w:p w14:paraId="24514D11" w14:textId="026F5DDA" w:rsidR="00C07FC4" w:rsidRPr="00C07FC4" w:rsidRDefault="00C07FC4" w:rsidP="00D27470">
      <w:pPr>
        <w:suppressAutoHyphens/>
        <w:jc w:val="both"/>
        <w:rPr>
          <w:rFonts w:ascii="Calibri" w:hAnsi="Calibri" w:cs="Calibri"/>
          <w:b/>
          <w:sz w:val="22"/>
          <w:szCs w:val="22"/>
          <w:lang w:eastAsia="ar-SA"/>
        </w:rPr>
      </w:pPr>
      <w:r w:rsidRPr="00C07FC4">
        <w:rPr>
          <w:rFonts w:ascii="Calibri" w:hAnsi="Calibri" w:cs="Calibri"/>
          <w:b/>
          <w:sz w:val="22"/>
          <w:szCs w:val="22"/>
          <w:lang w:eastAsia="ar-SA"/>
        </w:rPr>
        <w:t>9.1</w:t>
      </w:r>
      <w:r w:rsidR="00B200A0">
        <w:rPr>
          <w:rFonts w:ascii="Calibri" w:hAnsi="Calibri" w:cs="Calibri"/>
          <w:b/>
          <w:sz w:val="22"/>
          <w:szCs w:val="22"/>
          <w:lang w:eastAsia="ar-SA"/>
        </w:rPr>
        <w:t xml:space="preserve"> </w:t>
      </w:r>
      <w:r w:rsidRPr="00C07FC4">
        <w:rPr>
          <w:rFonts w:ascii="Calibri" w:hAnsi="Calibri" w:cs="Calibri"/>
          <w:sz w:val="22"/>
          <w:szCs w:val="22"/>
          <w:lang w:eastAsia="ar-SA"/>
        </w:rPr>
        <w:t xml:space="preserve">A execução dos serviços será feita conforme as Especificações Técnicas, </w:t>
      </w:r>
      <w:r w:rsidRPr="00C07FC4">
        <w:rPr>
          <w:rFonts w:ascii="Calibri" w:hAnsi="Calibri" w:cs="Calibri"/>
          <w:b/>
          <w:sz w:val="22"/>
          <w:szCs w:val="22"/>
          <w:lang w:eastAsia="ar-SA"/>
        </w:rPr>
        <w:t>Anexo I</w:t>
      </w:r>
      <w:r w:rsidRPr="00C07FC4">
        <w:rPr>
          <w:rFonts w:ascii="Calibri" w:hAnsi="Calibri" w:cs="Calibri"/>
          <w:sz w:val="22"/>
          <w:szCs w:val="22"/>
          <w:lang w:eastAsia="ar-SA"/>
        </w:rPr>
        <w:t xml:space="preserve"> do Edital da licitação que precedeu este ajuste, e dele faz parte integrante para todos os fins.</w:t>
      </w:r>
    </w:p>
    <w:p w14:paraId="5E064EAE" w14:textId="3B8EF912" w:rsidR="00C07FC4" w:rsidRPr="00C07FC4" w:rsidRDefault="00C07FC4" w:rsidP="00D27470">
      <w:pPr>
        <w:suppressAutoHyphens/>
        <w:jc w:val="both"/>
        <w:rPr>
          <w:rFonts w:ascii="Calibri" w:hAnsi="Calibri" w:cs="Calibri"/>
          <w:b/>
          <w:sz w:val="22"/>
          <w:szCs w:val="22"/>
          <w:lang w:eastAsia="ar-SA"/>
        </w:rPr>
      </w:pPr>
      <w:r w:rsidRPr="00C07FC4">
        <w:rPr>
          <w:rFonts w:ascii="Calibri" w:hAnsi="Calibri" w:cs="Calibri"/>
          <w:b/>
          <w:sz w:val="22"/>
          <w:szCs w:val="22"/>
          <w:lang w:eastAsia="ar-SA"/>
        </w:rPr>
        <w:t>9.2</w:t>
      </w:r>
      <w:r w:rsidR="00B200A0">
        <w:rPr>
          <w:rFonts w:ascii="Calibri" w:hAnsi="Calibri" w:cs="Calibri"/>
          <w:b/>
          <w:sz w:val="22"/>
          <w:szCs w:val="22"/>
          <w:lang w:eastAsia="ar-SA"/>
        </w:rPr>
        <w:t xml:space="preserve"> </w:t>
      </w:r>
      <w:r w:rsidRPr="00C07FC4">
        <w:rPr>
          <w:rFonts w:ascii="Calibri" w:hAnsi="Calibri" w:cs="Calibri"/>
          <w:sz w:val="22"/>
          <w:szCs w:val="22"/>
          <w:lang w:eastAsia="ar-SA"/>
        </w:rPr>
        <w:t>A execução dos serviços objeto deste contrato deverá ser atestada pelo responsável pela fiscalização, pela CONTRATANTE, atestado esse que deverá acompanhar os documentos para fins de pagamento conforme Cláusula Sétima.</w:t>
      </w:r>
    </w:p>
    <w:p w14:paraId="33054A52" w14:textId="57D2EE0F" w:rsidR="00C07FC4" w:rsidRPr="00C07FC4" w:rsidRDefault="00C07FC4" w:rsidP="00171881">
      <w:pPr>
        <w:suppressAutoHyphens/>
        <w:ind w:left="709"/>
        <w:jc w:val="both"/>
        <w:rPr>
          <w:rFonts w:ascii="Calibri" w:hAnsi="Calibri" w:cs="Calibri"/>
          <w:b/>
          <w:sz w:val="22"/>
          <w:szCs w:val="22"/>
          <w:lang w:eastAsia="ar-SA"/>
        </w:rPr>
      </w:pPr>
      <w:r w:rsidRPr="00C07FC4">
        <w:rPr>
          <w:rFonts w:ascii="Calibri" w:hAnsi="Calibri" w:cs="Calibri"/>
          <w:b/>
          <w:sz w:val="22"/>
          <w:szCs w:val="22"/>
          <w:lang w:eastAsia="ar-SA"/>
        </w:rPr>
        <w:t>9.2.1</w:t>
      </w:r>
      <w:r w:rsidR="00B200A0">
        <w:rPr>
          <w:rFonts w:ascii="Calibri" w:hAnsi="Calibri" w:cs="Calibri"/>
          <w:b/>
          <w:sz w:val="22"/>
          <w:szCs w:val="22"/>
          <w:lang w:eastAsia="ar-SA"/>
        </w:rPr>
        <w:t xml:space="preserve"> </w:t>
      </w:r>
      <w:r w:rsidRPr="00C07FC4">
        <w:rPr>
          <w:rFonts w:ascii="Calibri" w:hAnsi="Calibri" w:cs="Calibri"/>
          <w:sz w:val="22"/>
          <w:szCs w:val="22"/>
          <w:lang w:eastAsia="ar-SA"/>
        </w:rPr>
        <w:t>A fiscalização será exercida de acordo com o Decreto Municipal nº 54.873/14.</w:t>
      </w:r>
    </w:p>
    <w:p w14:paraId="6D00EED9" w14:textId="70267E53" w:rsidR="00C07FC4" w:rsidRPr="00C07FC4" w:rsidRDefault="00C07FC4" w:rsidP="00D27470">
      <w:pPr>
        <w:suppressAutoHyphens/>
        <w:jc w:val="both"/>
        <w:rPr>
          <w:rFonts w:ascii="Calibri" w:hAnsi="Calibri" w:cs="Calibri"/>
          <w:b/>
          <w:sz w:val="22"/>
          <w:szCs w:val="22"/>
          <w:lang w:eastAsia="ar-SA"/>
        </w:rPr>
      </w:pPr>
      <w:r w:rsidRPr="00C07FC4">
        <w:rPr>
          <w:rFonts w:ascii="Calibri" w:hAnsi="Calibri" w:cs="Calibri"/>
          <w:b/>
          <w:sz w:val="22"/>
          <w:szCs w:val="22"/>
          <w:lang w:eastAsia="ar-SA"/>
        </w:rPr>
        <w:t>9.3</w:t>
      </w:r>
      <w:r w:rsidR="00B200A0">
        <w:rPr>
          <w:rFonts w:ascii="Calibri" w:hAnsi="Calibri" w:cs="Calibri"/>
          <w:b/>
          <w:sz w:val="22"/>
          <w:szCs w:val="22"/>
          <w:lang w:eastAsia="ar-SA"/>
        </w:rPr>
        <w:t xml:space="preserve"> </w:t>
      </w:r>
      <w:r w:rsidRPr="00C07FC4">
        <w:rPr>
          <w:rFonts w:ascii="Calibri" w:hAnsi="Calibri" w:cs="Calibri"/>
          <w:sz w:val="22"/>
          <w:szCs w:val="22"/>
          <w:lang w:eastAsia="ar-SA"/>
        </w:rPr>
        <w:t xml:space="preserve">O objeto contratual será recebido consoante </w:t>
      </w:r>
      <w:proofErr w:type="gramStart"/>
      <w:r w:rsidRPr="00C07FC4">
        <w:rPr>
          <w:rFonts w:ascii="Calibri" w:hAnsi="Calibri" w:cs="Calibri"/>
          <w:sz w:val="22"/>
          <w:szCs w:val="22"/>
          <w:lang w:eastAsia="ar-SA"/>
        </w:rPr>
        <w:t>as</w:t>
      </w:r>
      <w:proofErr w:type="gramEnd"/>
      <w:r w:rsidRPr="00C07FC4">
        <w:rPr>
          <w:rFonts w:ascii="Calibri" w:hAnsi="Calibri" w:cs="Calibri"/>
          <w:sz w:val="22"/>
          <w:szCs w:val="22"/>
          <w:lang w:eastAsia="ar-SA"/>
        </w:rPr>
        <w:t xml:space="preserve"> disposições do artigo 73, da Lei Federal n° 8.666/93 e demais normas municipais pertinentes. </w:t>
      </w:r>
    </w:p>
    <w:p w14:paraId="57D7EA79" w14:textId="338DA5F2" w:rsidR="00C07FC4" w:rsidRPr="00C07FC4" w:rsidRDefault="00C07FC4" w:rsidP="00D27470">
      <w:pPr>
        <w:suppressAutoHyphens/>
        <w:jc w:val="both"/>
        <w:rPr>
          <w:rFonts w:ascii="Calibri" w:hAnsi="Calibri" w:cs="Calibri"/>
          <w:b/>
          <w:sz w:val="22"/>
          <w:szCs w:val="22"/>
          <w:lang w:eastAsia="ar-SA"/>
        </w:rPr>
      </w:pPr>
      <w:r w:rsidRPr="00C07FC4">
        <w:rPr>
          <w:rFonts w:ascii="Calibri" w:hAnsi="Calibri" w:cs="Calibri"/>
          <w:b/>
          <w:sz w:val="22"/>
          <w:szCs w:val="22"/>
          <w:lang w:eastAsia="ar-SA"/>
        </w:rPr>
        <w:t>9.4</w:t>
      </w:r>
      <w:r w:rsidR="00B200A0">
        <w:rPr>
          <w:rFonts w:ascii="Calibri" w:hAnsi="Calibri" w:cs="Calibri"/>
          <w:b/>
          <w:sz w:val="22"/>
          <w:szCs w:val="22"/>
          <w:lang w:eastAsia="ar-SA"/>
        </w:rPr>
        <w:t xml:space="preserve"> </w:t>
      </w:r>
      <w:r w:rsidRPr="00C07FC4">
        <w:rPr>
          <w:rFonts w:ascii="Calibri" w:hAnsi="Calibri" w:cs="Calibri"/>
          <w:sz w:val="22"/>
          <w:szCs w:val="22"/>
          <w:lang w:eastAsia="ar-SA"/>
        </w:rPr>
        <w:t xml:space="preserve">A CONTRATADA deverá emitir relatório mensal da medição da prestação de serviços do objeto contratual, executados no mês, sendo o presente relatório submetido à fiscalização da CONTRATANTE, que após conferência, atestará se os serviços foram </w:t>
      </w:r>
      <w:proofErr w:type="gramStart"/>
      <w:r w:rsidRPr="00C07FC4">
        <w:rPr>
          <w:rFonts w:ascii="Calibri" w:hAnsi="Calibri" w:cs="Calibri"/>
          <w:sz w:val="22"/>
          <w:szCs w:val="22"/>
          <w:lang w:eastAsia="ar-SA"/>
        </w:rPr>
        <w:t>executados a contento, atestado</w:t>
      </w:r>
      <w:proofErr w:type="gramEnd"/>
      <w:r w:rsidRPr="00C07FC4">
        <w:rPr>
          <w:rFonts w:ascii="Calibri" w:hAnsi="Calibri" w:cs="Calibri"/>
          <w:sz w:val="22"/>
          <w:szCs w:val="22"/>
          <w:lang w:eastAsia="ar-SA"/>
        </w:rPr>
        <w:t xml:space="preserve"> esse que deverá ser acompanhado de fatura ou nota fiscal-fatura, bem como cópia reprográfica da nota de empenho, para fins de pagamento.</w:t>
      </w:r>
    </w:p>
    <w:p w14:paraId="114B16AD" w14:textId="6EBB6F42" w:rsidR="00C07FC4" w:rsidRPr="00C07FC4" w:rsidRDefault="00C07FC4" w:rsidP="00D27470">
      <w:pPr>
        <w:suppressAutoHyphens/>
        <w:jc w:val="both"/>
        <w:rPr>
          <w:rFonts w:ascii="Calibri" w:hAnsi="Calibri" w:cs="Calibri"/>
          <w:b/>
          <w:sz w:val="22"/>
          <w:szCs w:val="22"/>
          <w:lang w:eastAsia="ar-SA"/>
        </w:rPr>
      </w:pPr>
      <w:r w:rsidRPr="00C07FC4">
        <w:rPr>
          <w:rFonts w:ascii="Calibri" w:hAnsi="Calibri" w:cs="Calibri"/>
          <w:b/>
          <w:sz w:val="22"/>
          <w:szCs w:val="22"/>
          <w:lang w:eastAsia="ar-SA"/>
        </w:rPr>
        <w:t>9.5</w:t>
      </w:r>
      <w:r w:rsidR="00B200A0">
        <w:rPr>
          <w:rFonts w:ascii="Calibri" w:hAnsi="Calibri" w:cs="Calibri"/>
          <w:b/>
          <w:sz w:val="22"/>
          <w:szCs w:val="22"/>
          <w:lang w:eastAsia="ar-SA"/>
        </w:rPr>
        <w:t xml:space="preserve"> </w:t>
      </w:r>
      <w:r w:rsidRPr="00C07FC4">
        <w:rPr>
          <w:rFonts w:ascii="Calibri" w:hAnsi="Calibri" w:cs="Calibri"/>
          <w:sz w:val="22"/>
          <w:szCs w:val="22"/>
          <w:lang w:eastAsia="ar-SA"/>
        </w:rPr>
        <w:t xml:space="preserve">Havendo inexecução de serviços, o valor respectivo será descontado da importância mensal devida à Contratada, sem prejuízo da aplicação das sanções cabíveis, observados os trâmites legais e os princípios do </w:t>
      </w:r>
      <w:proofErr w:type="gramStart"/>
      <w:r w:rsidRPr="00C07FC4">
        <w:rPr>
          <w:rFonts w:ascii="Calibri" w:hAnsi="Calibri" w:cs="Calibri"/>
          <w:sz w:val="22"/>
          <w:szCs w:val="22"/>
          <w:lang w:eastAsia="ar-SA"/>
        </w:rPr>
        <w:t>contraditório e ampla defesa</w:t>
      </w:r>
      <w:proofErr w:type="gramEnd"/>
      <w:r w:rsidRPr="00C07FC4">
        <w:rPr>
          <w:rFonts w:ascii="Calibri" w:hAnsi="Calibri" w:cs="Calibri"/>
          <w:sz w:val="22"/>
          <w:szCs w:val="22"/>
          <w:lang w:eastAsia="ar-SA"/>
        </w:rPr>
        <w:t xml:space="preserve">. </w:t>
      </w:r>
    </w:p>
    <w:p w14:paraId="08B1A1D9" w14:textId="47F3E088" w:rsidR="00C07FC4" w:rsidRDefault="00C07FC4" w:rsidP="00171881">
      <w:pPr>
        <w:suppressAutoHyphens/>
        <w:ind w:left="709"/>
        <w:jc w:val="both"/>
        <w:rPr>
          <w:rFonts w:ascii="Calibri" w:hAnsi="Calibri" w:cs="Calibri"/>
          <w:sz w:val="22"/>
          <w:szCs w:val="22"/>
          <w:lang w:eastAsia="ar-SA"/>
        </w:rPr>
      </w:pPr>
      <w:r w:rsidRPr="00C07FC4">
        <w:rPr>
          <w:rFonts w:ascii="Calibri" w:hAnsi="Calibri" w:cs="Calibri"/>
          <w:b/>
          <w:sz w:val="22"/>
          <w:szCs w:val="22"/>
          <w:lang w:eastAsia="ar-SA"/>
        </w:rPr>
        <w:t>9.5.1</w:t>
      </w:r>
      <w:r w:rsidR="00B200A0">
        <w:rPr>
          <w:rFonts w:ascii="Calibri" w:hAnsi="Calibri" w:cs="Calibri"/>
          <w:b/>
          <w:sz w:val="22"/>
          <w:szCs w:val="22"/>
          <w:lang w:eastAsia="ar-SA"/>
        </w:rPr>
        <w:t xml:space="preserve"> </w:t>
      </w:r>
      <w:r w:rsidRPr="00C07FC4">
        <w:rPr>
          <w:rFonts w:ascii="Calibri" w:hAnsi="Calibri" w:cs="Calibri"/>
          <w:sz w:val="22"/>
          <w:szCs w:val="22"/>
          <w:lang w:eastAsia="ar-SA"/>
        </w:rPr>
        <w:t xml:space="preserve">O recebimento e aceite do objeto pela CONTRATANTE não exclui a responsabilidade civil da CONTRATADA por vícios de quantidade ou qualidade dos serviços, materiais ou disparidades com as especificações estabelecidas no </w:t>
      </w:r>
      <w:r w:rsidRPr="00C07FC4">
        <w:rPr>
          <w:rFonts w:ascii="Calibri" w:hAnsi="Calibri" w:cs="Calibri"/>
          <w:b/>
          <w:sz w:val="22"/>
          <w:szCs w:val="22"/>
          <w:lang w:eastAsia="ar-SA"/>
        </w:rPr>
        <w:t>Anexo I</w:t>
      </w:r>
      <w:r w:rsidR="0020660F">
        <w:rPr>
          <w:rFonts w:ascii="Calibri" w:hAnsi="Calibri" w:cs="Calibri"/>
          <w:sz w:val="22"/>
          <w:szCs w:val="22"/>
          <w:lang w:eastAsia="ar-SA"/>
        </w:rPr>
        <w:t>, verificadas posteriormente.</w:t>
      </w:r>
    </w:p>
    <w:p w14:paraId="71F9AC40" w14:textId="77777777" w:rsidR="0020660F" w:rsidRPr="00C07FC4" w:rsidRDefault="0020660F" w:rsidP="00171881">
      <w:pPr>
        <w:suppressAutoHyphens/>
        <w:ind w:left="709"/>
        <w:jc w:val="both"/>
        <w:rPr>
          <w:rFonts w:ascii="Calibri" w:hAnsi="Calibri" w:cs="Calibri"/>
          <w:sz w:val="22"/>
          <w:szCs w:val="22"/>
          <w:lang w:eastAsia="ar-SA"/>
        </w:rPr>
      </w:pPr>
    </w:p>
    <w:p w14:paraId="310554B3" w14:textId="043290C2" w:rsidR="00C07FC4" w:rsidRDefault="00C07FC4" w:rsidP="0020660F">
      <w:pPr>
        <w:suppressAutoHyphens/>
        <w:autoSpaceDE w:val="0"/>
        <w:rPr>
          <w:rFonts w:ascii="Calibri" w:hAnsi="Calibri" w:cs="Calibri"/>
          <w:b/>
          <w:bCs/>
          <w:sz w:val="22"/>
          <w:szCs w:val="22"/>
          <w:lang w:eastAsia="ar-SA"/>
        </w:rPr>
      </w:pPr>
      <w:r w:rsidRPr="00C07FC4">
        <w:rPr>
          <w:rFonts w:ascii="Calibri" w:hAnsi="Calibri" w:cs="Calibri"/>
          <w:b/>
          <w:bCs/>
          <w:sz w:val="22"/>
          <w:szCs w:val="22"/>
          <w:lang w:eastAsia="ar-SA"/>
        </w:rPr>
        <w:t>CLÁUSULA DÉCIMA</w:t>
      </w:r>
      <w:r w:rsidR="00D27470">
        <w:rPr>
          <w:rFonts w:ascii="Calibri" w:hAnsi="Calibri" w:cs="Calibri"/>
          <w:b/>
          <w:bCs/>
          <w:sz w:val="22"/>
          <w:szCs w:val="22"/>
          <w:lang w:eastAsia="ar-SA"/>
        </w:rPr>
        <w:t xml:space="preserve"> - </w:t>
      </w:r>
      <w:r w:rsidRPr="00C07FC4">
        <w:rPr>
          <w:rFonts w:ascii="Calibri" w:hAnsi="Calibri" w:cs="Calibri"/>
          <w:b/>
          <w:bCs/>
          <w:sz w:val="22"/>
          <w:szCs w:val="22"/>
          <w:lang w:eastAsia="ar-SA"/>
        </w:rPr>
        <w:t>DAS PENALIDADES</w:t>
      </w:r>
    </w:p>
    <w:p w14:paraId="12521434" w14:textId="77777777" w:rsidR="0020660F" w:rsidRPr="00C07FC4" w:rsidRDefault="0020660F" w:rsidP="0020660F">
      <w:pPr>
        <w:suppressAutoHyphens/>
        <w:autoSpaceDE w:val="0"/>
        <w:rPr>
          <w:rFonts w:ascii="Calibri" w:hAnsi="Calibri" w:cs="Calibri"/>
          <w:b/>
          <w:sz w:val="22"/>
          <w:szCs w:val="22"/>
          <w:lang w:eastAsia="ar-SA"/>
        </w:rPr>
      </w:pPr>
    </w:p>
    <w:p w14:paraId="348F35AA" w14:textId="13BC7F8F" w:rsidR="00C07FC4" w:rsidRPr="00C07FC4" w:rsidRDefault="00C07FC4" w:rsidP="00D27470">
      <w:pPr>
        <w:suppressAutoHyphens/>
        <w:jc w:val="both"/>
        <w:rPr>
          <w:rFonts w:ascii="Calibri" w:hAnsi="Calibri" w:cs="Calibri"/>
          <w:b/>
          <w:sz w:val="22"/>
          <w:szCs w:val="22"/>
          <w:lang w:eastAsia="ar-SA"/>
        </w:rPr>
      </w:pPr>
      <w:proofErr w:type="gramStart"/>
      <w:r w:rsidRPr="00C07FC4">
        <w:rPr>
          <w:rFonts w:ascii="Calibri" w:hAnsi="Calibri" w:cs="Calibri"/>
          <w:b/>
          <w:sz w:val="22"/>
          <w:szCs w:val="22"/>
          <w:lang w:eastAsia="ar-SA"/>
        </w:rPr>
        <w:t>10.1</w:t>
      </w:r>
      <w:r w:rsidR="00B200A0">
        <w:rPr>
          <w:rFonts w:ascii="Calibri" w:hAnsi="Calibri" w:cs="Calibri"/>
          <w:b/>
          <w:sz w:val="22"/>
          <w:szCs w:val="22"/>
          <w:lang w:eastAsia="ar-SA"/>
        </w:rPr>
        <w:t xml:space="preserve"> </w:t>
      </w:r>
      <w:r w:rsidRPr="00C07FC4">
        <w:rPr>
          <w:rFonts w:ascii="Calibri" w:hAnsi="Calibri" w:cs="Calibri"/>
          <w:sz w:val="22"/>
          <w:szCs w:val="22"/>
          <w:lang w:eastAsia="ar-SA"/>
        </w:rPr>
        <w:t>Com fundamento nos artigos 86 e 87, incisos I a IV, da Lei Federal nº</w:t>
      </w:r>
      <w:proofErr w:type="gramEnd"/>
      <w:r w:rsidRPr="00C07FC4">
        <w:rPr>
          <w:rFonts w:ascii="Calibri" w:hAnsi="Calibri" w:cs="Calibri"/>
          <w:sz w:val="22"/>
          <w:szCs w:val="22"/>
          <w:lang w:eastAsia="ar-SA"/>
        </w:rPr>
        <w:t xml:space="preserve"> 8.666/1993 e no art. 7º da Lei Federal nº 10.520/2002, nos casos de retardamento, de falha na execução do contrato ou de inexecução total do objeto, observando-se os procedimentos contidos no Capítulo X do Decreto Municipal nº 44.279/2003, a contratada poderá ser apenada, isoladamente, ou juntamente com as multas definidas no item 10.2, com as seguintes penalidades:</w:t>
      </w:r>
    </w:p>
    <w:p w14:paraId="750A7E0A" w14:textId="72A46A53" w:rsidR="00C07FC4" w:rsidRPr="00C07FC4" w:rsidRDefault="00C07FC4" w:rsidP="00171881">
      <w:pPr>
        <w:suppressAutoHyphens/>
        <w:ind w:left="709"/>
        <w:jc w:val="both"/>
        <w:rPr>
          <w:rFonts w:ascii="Calibri" w:hAnsi="Calibri" w:cs="Calibri"/>
          <w:b/>
          <w:sz w:val="22"/>
          <w:szCs w:val="22"/>
          <w:lang w:eastAsia="ar-SA"/>
        </w:rPr>
      </w:pPr>
      <w:r w:rsidRPr="00C07FC4">
        <w:rPr>
          <w:rFonts w:ascii="Calibri" w:hAnsi="Calibri" w:cs="Calibri"/>
          <w:b/>
          <w:sz w:val="22"/>
          <w:szCs w:val="22"/>
          <w:lang w:eastAsia="ar-SA"/>
        </w:rPr>
        <w:t>a)</w:t>
      </w:r>
      <w:r w:rsidR="00B200A0">
        <w:rPr>
          <w:rFonts w:ascii="Calibri" w:hAnsi="Calibri" w:cs="Calibri"/>
          <w:b/>
          <w:sz w:val="22"/>
          <w:szCs w:val="22"/>
          <w:lang w:eastAsia="ar-SA"/>
        </w:rPr>
        <w:t xml:space="preserve"> </w:t>
      </w:r>
      <w:r w:rsidRPr="00C07FC4">
        <w:rPr>
          <w:rFonts w:ascii="Calibri" w:hAnsi="Calibri" w:cs="Calibri"/>
          <w:sz w:val="22"/>
          <w:szCs w:val="22"/>
          <w:lang w:eastAsia="ar-SA"/>
        </w:rPr>
        <w:t>advertência;</w:t>
      </w:r>
    </w:p>
    <w:p w14:paraId="2E924A2F" w14:textId="34D5C44B" w:rsidR="00C07FC4" w:rsidRPr="00C07FC4" w:rsidRDefault="00C07FC4" w:rsidP="00171881">
      <w:pPr>
        <w:suppressAutoHyphens/>
        <w:ind w:left="709"/>
        <w:jc w:val="both"/>
        <w:rPr>
          <w:rFonts w:ascii="Calibri" w:hAnsi="Calibri" w:cs="Calibri"/>
          <w:b/>
          <w:sz w:val="22"/>
          <w:szCs w:val="22"/>
          <w:lang w:eastAsia="ar-SA"/>
        </w:rPr>
      </w:pPr>
      <w:r w:rsidRPr="00C07FC4">
        <w:rPr>
          <w:rFonts w:ascii="Calibri" w:hAnsi="Calibri" w:cs="Calibri"/>
          <w:b/>
          <w:sz w:val="22"/>
          <w:szCs w:val="22"/>
          <w:lang w:eastAsia="ar-SA"/>
        </w:rPr>
        <w:t>b)</w:t>
      </w:r>
      <w:r w:rsidR="00B200A0">
        <w:rPr>
          <w:rFonts w:ascii="Calibri" w:hAnsi="Calibri" w:cs="Calibri"/>
          <w:b/>
          <w:sz w:val="22"/>
          <w:szCs w:val="22"/>
          <w:lang w:eastAsia="ar-SA"/>
        </w:rPr>
        <w:t xml:space="preserve"> </w:t>
      </w:r>
      <w:r w:rsidRPr="00C07FC4">
        <w:rPr>
          <w:rFonts w:ascii="Calibri" w:hAnsi="Calibri" w:cs="Calibri"/>
          <w:sz w:val="22"/>
          <w:szCs w:val="22"/>
          <w:lang w:eastAsia="ar-SA"/>
        </w:rPr>
        <w:t>suspensão temporária de participação em licitação e impedimento de contratar com a Administração Municipal, por prazo não superior a dois anos;</w:t>
      </w:r>
    </w:p>
    <w:p w14:paraId="3D34ACFD" w14:textId="0D8396A9" w:rsidR="00C07FC4" w:rsidRPr="00C07FC4" w:rsidRDefault="00C07FC4" w:rsidP="00171881">
      <w:pPr>
        <w:suppressAutoHyphens/>
        <w:ind w:left="709"/>
        <w:jc w:val="both"/>
        <w:rPr>
          <w:rFonts w:ascii="Calibri" w:hAnsi="Calibri" w:cs="Calibri"/>
          <w:b/>
          <w:sz w:val="22"/>
          <w:szCs w:val="22"/>
          <w:lang w:eastAsia="ar-SA"/>
        </w:rPr>
      </w:pPr>
      <w:r w:rsidRPr="00C07FC4">
        <w:rPr>
          <w:rFonts w:ascii="Calibri" w:hAnsi="Calibri" w:cs="Calibri"/>
          <w:b/>
          <w:sz w:val="22"/>
          <w:szCs w:val="22"/>
          <w:lang w:eastAsia="ar-SA"/>
        </w:rPr>
        <w:t>c)</w:t>
      </w:r>
      <w:r w:rsidR="00B200A0">
        <w:rPr>
          <w:rFonts w:ascii="Calibri" w:hAnsi="Calibri" w:cs="Calibri"/>
          <w:b/>
          <w:sz w:val="22"/>
          <w:szCs w:val="22"/>
          <w:lang w:eastAsia="ar-SA"/>
        </w:rPr>
        <w:t xml:space="preserve"> </w:t>
      </w:r>
      <w:r w:rsidRPr="00C07FC4">
        <w:rPr>
          <w:rFonts w:ascii="Calibri" w:hAnsi="Calibri" w:cs="Calibri"/>
          <w:sz w:val="22"/>
          <w:szCs w:val="22"/>
          <w:lang w:eastAsia="ar-SA"/>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Pr="00C07FC4">
        <w:rPr>
          <w:rFonts w:ascii="Calibri" w:hAnsi="Calibri" w:cs="Calibri"/>
          <w:sz w:val="22"/>
          <w:szCs w:val="22"/>
          <w:lang w:eastAsia="ar-SA"/>
        </w:rPr>
        <w:t>após</w:t>
      </w:r>
      <w:proofErr w:type="gramEnd"/>
      <w:r w:rsidRPr="00C07FC4">
        <w:rPr>
          <w:rFonts w:ascii="Calibri" w:hAnsi="Calibri" w:cs="Calibri"/>
          <w:sz w:val="22"/>
          <w:szCs w:val="22"/>
          <w:lang w:eastAsia="ar-SA"/>
        </w:rPr>
        <w:t xml:space="preserve"> decorrido o prazo da sanção aplicada com base no inciso anterior; ou</w:t>
      </w:r>
    </w:p>
    <w:p w14:paraId="28DD3D6E" w14:textId="4C46EA46" w:rsidR="00C07FC4" w:rsidRPr="00C07FC4" w:rsidRDefault="00C07FC4" w:rsidP="00171881">
      <w:pPr>
        <w:suppressAutoHyphens/>
        <w:ind w:left="709"/>
        <w:jc w:val="both"/>
        <w:rPr>
          <w:rFonts w:ascii="Calibri" w:hAnsi="Calibri" w:cs="Calibri"/>
          <w:sz w:val="22"/>
          <w:szCs w:val="22"/>
          <w:lang w:eastAsia="ar-SA"/>
        </w:rPr>
      </w:pPr>
      <w:r w:rsidRPr="00C07FC4">
        <w:rPr>
          <w:rFonts w:ascii="Calibri" w:hAnsi="Calibri" w:cs="Calibri"/>
          <w:b/>
          <w:sz w:val="22"/>
          <w:szCs w:val="22"/>
          <w:lang w:eastAsia="ar-SA"/>
        </w:rPr>
        <w:t>d)</w:t>
      </w:r>
      <w:r w:rsidR="00B200A0">
        <w:rPr>
          <w:rFonts w:ascii="Calibri" w:hAnsi="Calibri" w:cs="Calibri"/>
          <w:b/>
          <w:sz w:val="22"/>
          <w:szCs w:val="22"/>
          <w:lang w:eastAsia="ar-SA"/>
        </w:rPr>
        <w:t xml:space="preserve"> </w:t>
      </w:r>
      <w:r w:rsidRPr="00C07FC4">
        <w:rPr>
          <w:rFonts w:ascii="Calibri" w:hAnsi="Calibri" w:cs="Calibri"/>
          <w:sz w:val="22"/>
          <w:szCs w:val="22"/>
          <w:lang w:eastAsia="ar-SA"/>
        </w:rPr>
        <w:t xml:space="preserve">impedimento de licitar e contratar com a União, os Estados, o Distrito Federal e os Municípios e descredenciamento nos sistemas de cadastramento de fornecedores a que se refere o inciso XIV do art. 4º da Lei nº 10.520/2002, pelo prazo de até cinco anos. </w:t>
      </w:r>
    </w:p>
    <w:p w14:paraId="4A8A5E6E" w14:textId="3E67182D" w:rsidR="00C07FC4" w:rsidRPr="006F3C5E" w:rsidRDefault="00C07FC4" w:rsidP="00171881">
      <w:pPr>
        <w:suppressAutoHyphens/>
        <w:ind w:left="1418"/>
        <w:jc w:val="both"/>
        <w:rPr>
          <w:rFonts w:ascii="Calibri" w:hAnsi="Calibri" w:cs="Calibri"/>
          <w:b/>
          <w:sz w:val="22"/>
          <w:szCs w:val="22"/>
          <w:lang w:eastAsia="ar-SA"/>
        </w:rPr>
      </w:pPr>
      <w:r w:rsidRPr="006F3C5E">
        <w:rPr>
          <w:rFonts w:ascii="Calibri" w:hAnsi="Calibri" w:cs="Arial"/>
          <w:b/>
          <w:sz w:val="22"/>
          <w:szCs w:val="22"/>
          <w:lang w:eastAsia="ar-SA"/>
        </w:rPr>
        <w:t>10.1.1</w:t>
      </w:r>
      <w:r w:rsidR="00B200A0">
        <w:rPr>
          <w:rFonts w:ascii="Calibri" w:hAnsi="Calibri" w:cs="Arial"/>
          <w:b/>
          <w:sz w:val="22"/>
          <w:szCs w:val="22"/>
          <w:lang w:eastAsia="ar-SA"/>
        </w:rPr>
        <w:t xml:space="preserve"> </w:t>
      </w:r>
      <w:r w:rsidRPr="006F3C5E">
        <w:rPr>
          <w:rFonts w:ascii="Calibri" w:hAnsi="Calibri" w:cs="Arial"/>
          <w:sz w:val="22"/>
          <w:szCs w:val="22"/>
          <w:lang w:eastAsia="ar-SA"/>
        </w:rPr>
        <w:t xml:space="preserve">A falha na execução do contrato, para fins de aplicação do quanto previsto no item 10.1, estará configurada quando a CONTRATADA se enquadrar em pelo menos uma das situações </w:t>
      </w:r>
      <w:proofErr w:type="gramStart"/>
      <w:r w:rsidRPr="006F3C5E">
        <w:rPr>
          <w:rFonts w:ascii="Calibri" w:hAnsi="Calibri" w:cs="Arial"/>
          <w:sz w:val="22"/>
          <w:szCs w:val="22"/>
          <w:lang w:eastAsia="ar-SA"/>
        </w:rPr>
        <w:t>previstas na Tabela 3, respeitada</w:t>
      </w:r>
      <w:proofErr w:type="gramEnd"/>
      <w:r w:rsidRPr="006F3C5E">
        <w:rPr>
          <w:rFonts w:ascii="Calibri" w:hAnsi="Calibri" w:cs="Arial"/>
          <w:sz w:val="22"/>
          <w:szCs w:val="22"/>
          <w:lang w:eastAsia="ar-SA"/>
        </w:rPr>
        <w:t xml:space="preserve"> a graduação de infrações conforme a Tabela 1 deste item, na correspondência prevista na Tabela 2.</w:t>
      </w:r>
    </w:p>
    <w:p w14:paraId="5ABCA994" w14:textId="77777777" w:rsidR="0020660F" w:rsidRDefault="0020660F" w:rsidP="0020660F">
      <w:pPr>
        <w:widowControl w:val="0"/>
        <w:suppressAutoHyphens/>
        <w:jc w:val="center"/>
        <w:rPr>
          <w:rFonts w:ascii="Calibri" w:hAnsi="Calibri" w:cs="Calibri"/>
          <w:b/>
          <w:sz w:val="20"/>
          <w:szCs w:val="20"/>
          <w:lang w:eastAsia="ar-SA"/>
        </w:rPr>
      </w:pPr>
    </w:p>
    <w:p w14:paraId="39558804" w14:textId="77777777" w:rsidR="00C07FC4" w:rsidRDefault="00C07FC4" w:rsidP="00D27470">
      <w:pPr>
        <w:widowControl w:val="0"/>
        <w:shd w:val="clear" w:color="auto" w:fill="F2F2F2"/>
        <w:suppressAutoHyphens/>
        <w:jc w:val="center"/>
        <w:rPr>
          <w:rFonts w:ascii="Calibri" w:hAnsi="Calibri" w:cs="Calibri"/>
          <w:b/>
          <w:sz w:val="20"/>
          <w:szCs w:val="20"/>
          <w:lang w:eastAsia="ar-SA"/>
        </w:rPr>
      </w:pPr>
      <w:r w:rsidRPr="00C07FC4">
        <w:rPr>
          <w:rFonts w:ascii="Calibri" w:hAnsi="Calibri" w:cs="Calibri"/>
          <w:b/>
          <w:sz w:val="20"/>
          <w:szCs w:val="20"/>
          <w:lang w:eastAsia="ar-SA"/>
        </w:rPr>
        <w:t>Tabela 1</w:t>
      </w:r>
    </w:p>
    <w:p w14:paraId="71E1DFE4" w14:textId="77777777" w:rsidR="00D27470" w:rsidRPr="00C07FC4" w:rsidRDefault="00D27470" w:rsidP="00D27470">
      <w:pPr>
        <w:widowControl w:val="0"/>
        <w:suppressAutoHyphens/>
        <w:jc w:val="center"/>
        <w:rPr>
          <w:rFonts w:ascii="Calibri" w:hAnsi="Calibri" w:cs="Calibri"/>
          <w:sz w:val="20"/>
          <w:szCs w:val="20"/>
          <w:lang w:eastAsia="ar-SA"/>
        </w:rPr>
      </w:pPr>
    </w:p>
    <w:tbl>
      <w:tblPr>
        <w:tblW w:w="0" w:type="auto"/>
        <w:jc w:val="center"/>
        <w:tblCellMar>
          <w:left w:w="70" w:type="dxa"/>
          <w:right w:w="70" w:type="dxa"/>
        </w:tblCellMar>
        <w:tblLook w:val="0000" w:firstRow="0" w:lastRow="0" w:firstColumn="0" w:lastColumn="0" w:noHBand="0" w:noVBand="0"/>
      </w:tblPr>
      <w:tblGrid>
        <w:gridCol w:w="1521"/>
        <w:gridCol w:w="1694"/>
      </w:tblGrid>
      <w:tr w:rsidR="00C07FC4" w:rsidRPr="00C07FC4" w14:paraId="7D1EDFA7" w14:textId="77777777" w:rsidTr="0020660F">
        <w:trPr>
          <w:jc w:val="center"/>
        </w:trPr>
        <w:tc>
          <w:tcPr>
            <w:tcW w:w="0" w:type="auto"/>
            <w:tcBorders>
              <w:top w:val="single" w:sz="4" w:space="0" w:color="000000"/>
              <w:left w:val="single" w:sz="4" w:space="0" w:color="000000"/>
              <w:bottom w:val="single" w:sz="4" w:space="0" w:color="000000"/>
            </w:tcBorders>
            <w:shd w:val="clear" w:color="auto" w:fill="D8D8D8"/>
            <w:vAlign w:val="center"/>
          </w:tcPr>
          <w:p w14:paraId="214FC411" w14:textId="389426AD" w:rsidR="00C07FC4" w:rsidRPr="0020660F" w:rsidRDefault="0020660F" w:rsidP="00D27470">
            <w:pPr>
              <w:suppressAutoHyphens/>
              <w:jc w:val="center"/>
              <w:rPr>
                <w:rFonts w:ascii="Calibri" w:hAnsi="Calibri" w:cs="Calibri"/>
                <w:b/>
                <w:sz w:val="20"/>
                <w:szCs w:val="20"/>
                <w:lang w:eastAsia="ar-SA"/>
              </w:rPr>
            </w:pPr>
            <w:r w:rsidRPr="0020660F">
              <w:rPr>
                <w:rFonts w:ascii="Calibri" w:hAnsi="Calibri" w:cs="Calibri"/>
                <w:b/>
                <w:sz w:val="20"/>
                <w:szCs w:val="20"/>
                <w:lang w:eastAsia="ar-SA"/>
              </w:rPr>
              <w:t>Grau da infração</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tcPr>
          <w:p w14:paraId="0C218603" w14:textId="612EC807" w:rsidR="00C07FC4" w:rsidRPr="0020660F" w:rsidRDefault="0020660F" w:rsidP="00D27470">
            <w:pPr>
              <w:suppressAutoHyphens/>
              <w:jc w:val="center"/>
              <w:rPr>
                <w:b/>
                <w:lang w:eastAsia="ar-SA"/>
              </w:rPr>
            </w:pPr>
            <w:r w:rsidRPr="0020660F">
              <w:rPr>
                <w:rFonts w:ascii="Calibri" w:hAnsi="Calibri" w:cs="Calibri"/>
                <w:b/>
                <w:sz w:val="20"/>
                <w:szCs w:val="20"/>
                <w:lang w:eastAsia="ar-SA"/>
              </w:rPr>
              <w:t>Pontos da infração</w:t>
            </w:r>
          </w:p>
        </w:tc>
      </w:tr>
      <w:tr w:rsidR="00C07FC4" w:rsidRPr="00C07FC4" w14:paraId="457FC82F"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tcPr>
          <w:p w14:paraId="2476FD36" w14:textId="77777777" w:rsidR="00C07FC4" w:rsidRPr="00C07FC4" w:rsidRDefault="00C07FC4" w:rsidP="00D27470">
            <w:pPr>
              <w:suppressAutoHyphens/>
              <w:jc w:val="center"/>
              <w:rPr>
                <w:rFonts w:ascii="Calibri" w:hAnsi="Calibri" w:cs="Calibri"/>
                <w:sz w:val="20"/>
                <w:szCs w:val="20"/>
                <w:lang w:eastAsia="ar-SA"/>
              </w:rPr>
            </w:pPr>
            <w:proofErr w:type="gramStart"/>
            <w:r w:rsidRPr="00C07FC4">
              <w:rPr>
                <w:rFonts w:ascii="Calibri" w:hAnsi="Calibri" w:cs="Calibri"/>
                <w:sz w:val="20"/>
                <w:szCs w:val="20"/>
                <w:lang w:eastAsia="ar-SA"/>
              </w:rPr>
              <w:t>1</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3DCB7B2" w14:textId="77777777" w:rsidR="00C07FC4" w:rsidRPr="00C07FC4" w:rsidRDefault="00C07FC4" w:rsidP="00D27470">
            <w:pPr>
              <w:suppressAutoHyphens/>
              <w:jc w:val="center"/>
              <w:rPr>
                <w:lang w:eastAsia="ar-SA"/>
              </w:rPr>
            </w:pPr>
            <w:proofErr w:type="gramStart"/>
            <w:r w:rsidRPr="00C07FC4">
              <w:rPr>
                <w:rFonts w:ascii="Calibri" w:hAnsi="Calibri" w:cs="Calibri"/>
                <w:sz w:val="20"/>
                <w:szCs w:val="20"/>
                <w:lang w:eastAsia="ar-SA"/>
              </w:rPr>
              <w:t>2</w:t>
            </w:r>
            <w:proofErr w:type="gramEnd"/>
          </w:p>
        </w:tc>
      </w:tr>
      <w:tr w:rsidR="00C07FC4" w:rsidRPr="00C07FC4" w14:paraId="21216001"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tcPr>
          <w:p w14:paraId="522F8678" w14:textId="77777777" w:rsidR="00C07FC4" w:rsidRPr="00C07FC4" w:rsidRDefault="00C07FC4" w:rsidP="00D27470">
            <w:pPr>
              <w:suppressAutoHyphens/>
              <w:jc w:val="center"/>
              <w:rPr>
                <w:rFonts w:ascii="Calibri" w:hAnsi="Calibri" w:cs="Calibri"/>
                <w:sz w:val="20"/>
                <w:szCs w:val="20"/>
                <w:lang w:eastAsia="ar-SA"/>
              </w:rPr>
            </w:pPr>
            <w:proofErr w:type="gramStart"/>
            <w:r w:rsidRPr="00C07FC4">
              <w:rPr>
                <w:rFonts w:ascii="Calibri" w:hAnsi="Calibri" w:cs="Calibri"/>
                <w:sz w:val="20"/>
                <w:szCs w:val="20"/>
                <w:lang w:eastAsia="ar-SA"/>
              </w:rPr>
              <w:t>2</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44689CE" w14:textId="77777777" w:rsidR="00C07FC4" w:rsidRPr="00C07FC4" w:rsidRDefault="00C07FC4" w:rsidP="00D27470">
            <w:pPr>
              <w:suppressAutoHyphens/>
              <w:jc w:val="center"/>
              <w:rPr>
                <w:lang w:eastAsia="ar-SA"/>
              </w:rPr>
            </w:pPr>
            <w:proofErr w:type="gramStart"/>
            <w:r w:rsidRPr="00C07FC4">
              <w:rPr>
                <w:rFonts w:ascii="Calibri" w:hAnsi="Calibri" w:cs="Calibri"/>
                <w:sz w:val="20"/>
                <w:szCs w:val="20"/>
                <w:lang w:eastAsia="ar-SA"/>
              </w:rPr>
              <w:t>3</w:t>
            </w:r>
            <w:proofErr w:type="gramEnd"/>
          </w:p>
        </w:tc>
      </w:tr>
      <w:tr w:rsidR="00C07FC4" w:rsidRPr="00C07FC4" w14:paraId="3D8EC7AF"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tcPr>
          <w:p w14:paraId="186CDABC" w14:textId="77777777" w:rsidR="00C07FC4" w:rsidRPr="00C07FC4" w:rsidRDefault="00C07FC4" w:rsidP="00D27470">
            <w:pPr>
              <w:suppressAutoHyphens/>
              <w:jc w:val="center"/>
              <w:rPr>
                <w:rFonts w:ascii="Calibri" w:hAnsi="Calibri" w:cs="Calibri"/>
                <w:sz w:val="20"/>
                <w:szCs w:val="20"/>
                <w:lang w:eastAsia="ar-SA"/>
              </w:rPr>
            </w:pPr>
            <w:proofErr w:type="gramStart"/>
            <w:r w:rsidRPr="00C07FC4">
              <w:rPr>
                <w:rFonts w:ascii="Calibri" w:hAnsi="Calibri" w:cs="Calibri"/>
                <w:sz w:val="20"/>
                <w:szCs w:val="20"/>
                <w:lang w:eastAsia="ar-SA"/>
              </w:rPr>
              <w:t>3</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102601" w14:textId="77777777" w:rsidR="00C07FC4" w:rsidRPr="00C07FC4" w:rsidRDefault="00C07FC4" w:rsidP="00D27470">
            <w:pPr>
              <w:suppressAutoHyphens/>
              <w:jc w:val="center"/>
              <w:rPr>
                <w:lang w:eastAsia="ar-SA"/>
              </w:rPr>
            </w:pPr>
            <w:proofErr w:type="gramStart"/>
            <w:r w:rsidRPr="00C07FC4">
              <w:rPr>
                <w:rFonts w:ascii="Calibri" w:hAnsi="Calibri" w:cs="Calibri"/>
                <w:sz w:val="20"/>
                <w:szCs w:val="20"/>
                <w:lang w:eastAsia="ar-SA"/>
              </w:rPr>
              <w:t>4</w:t>
            </w:r>
            <w:proofErr w:type="gramEnd"/>
          </w:p>
        </w:tc>
      </w:tr>
      <w:tr w:rsidR="00C07FC4" w:rsidRPr="00C07FC4" w14:paraId="60FCA0F9"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tcPr>
          <w:p w14:paraId="298F5DD1" w14:textId="77777777" w:rsidR="00C07FC4" w:rsidRPr="00C07FC4" w:rsidRDefault="00C07FC4" w:rsidP="00D27470">
            <w:pPr>
              <w:suppressAutoHyphens/>
              <w:jc w:val="center"/>
              <w:rPr>
                <w:rFonts w:ascii="Calibri" w:hAnsi="Calibri" w:cs="Calibri"/>
                <w:sz w:val="20"/>
                <w:szCs w:val="20"/>
                <w:lang w:eastAsia="ar-SA"/>
              </w:rPr>
            </w:pPr>
            <w:proofErr w:type="gramStart"/>
            <w:r w:rsidRPr="00C07FC4">
              <w:rPr>
                <w:rFonts w:ascii="Calibri" w:hAnsi="Calibri" w:cs="Calibri"/>
                <w:sz w:val="20"/>
                <w:szCs w:val="20"/>
                <w:lang w:eastAsia="ar-SA"/>
              </w:rPr>
              <w:t>4</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C0EDB36" w14:textId="77777777" w:rsidR="00C07FC4" w:rsidRPr="00C07FC4" w:rsidRDefault="00C07FC4" w:rsidP="00D27470">
            <w:pPr>
              <w:suppressAutoHyphens/>
              <w:jc w:val="center"/>
              <w:rPr>
                <w:lang w:eastAsia="ar-SA"/>
              </w:rPr>
            </w:pPr>
            <w:proofErr w:type="gramStart"/>
            <w:r w:rsidRPr="00C07FC4">
              <w:rPr>
                <w:rFonts w:ascii="Calibri" w:hAnsi="Calibri" w:cs="Calibri"/>
                <w:sz w:val="20"/>
                <w:szCs w:val="20"/>
                <w:lang w:eastAsia="ar-SA"/>
              </w:rPr>
              <w:t>5</w:t>
            </w:r>
            <w:proofErr w:type="gramEnd"/>
          </w:p>
        </w:tc>
      </w:tr>
      <w:tr w:rsidR="00C07FC4" w:rsidRPr="00C07FC4" w14:paraId="618C87C6"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tcPr>
          <w:p w14:paraId="56B8621F" w14:textId="77777777" w:rsidR="00C07FC4" w:rsidRPr="00C07FC4" w:rsidRDefault="00C07FC4" w:rsidP="00D27470">
            <w:pPr>
              <w:suppressAutoHyphens/>
              <w:jc w:val="center"/>
              <w:rPr>
                <w:rFonts w:ascii="Calibri" w:hAnsi="Calibri" w:cs="Calibri"/>
                <w:sz w:val="20"/>
                <w:szCs w:val="20"/>
                <w:lang w:eastAsia="ar-SA"/>
              </w:rPr>
            </w:pPr>
            <w:proofErr w:type="gramStart"/>
            <w:r w:rsidRPr="00C07FC4">
              <w:rPr>
                <w:rFonts w:ascii="Calibri" w:hAnsi="Calibri" w:cs="Calibri"/>
                <w:sz w:val="20"/>
                <w:szCs w:val="20"/>
                <w:lang w:eastAsia="ar-SA"/>
              </w:rPr>
              <w:t>5</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A992E27" w14:textId="77777777" w:rsidR="00C07FC4" w:rsidRPr="00C07FC4" w:rsidRDefault="00C07FC4" w:rsidP="00D27470">
            <w:pPr>
              <w:suppressAutoHyphens/>
              <w:jc w:val="center"/>
              <w:rPr>
                <w:lang w:eastAsia="ar-SA"/>
              </w:rPr>
            </w:pPr>
            <w:proofErr w:type="gramStart"/>
            <w:r w:rsidRPr="00C07FC4">
              <w:rPr>
                <w:rFonts w:ascii="Calibri" w:hAnsi="Calibri" w:cs="Calibri"/>
                <w:sz w:val="20"/>
                <w:szCs w:val="20"/>
                <w:lang w:eastAsia="ar-SA"/>
              </w:rPr>
              <w:t>8</w:t>
            </w:r>
            <w:proofErr w:type="gramEnd"/>
          </w:p>
        </w:tc>
      </w:tr>
      <w:tr w:rsidR="00C07FC4" w:rsidRPr="00C07FC4" w14:paraId="257E1381"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tcPr>
          <w:p w14:paraId="6741AFA3" w14:textId="77777777" w:rsidR="00C07FC4" w:rsidRPr="00C07FC4" w:rsidRDefault="00C07FC4" w:rsidP="00D27470">
            <w:pPr>
              <w:suppressAutoHyphens/>
              <w:jc w:val="center"/>
              <w:rPr>
                <w:rFonts w:ascii="Calibri" w:hAnsi="Calibri" w:cs="Calibri"/>
                <w:sz w:val="20"/>
                <w:szCs w:val="20"/>
                <w:lang w:eastAsia="ar-SA"/>
              </w:rPr>
            </w:pPr>
            <w:proofErr w:type="gramStart"/>
            <w:r w:rsidRPr="00C07FC4">
              <w:rPr>
                <w:rFonts w:ascii="Calibri" w:hAnsi="Calibri" w:cs="Calibri"/>
                <w:sz w:val="20"/>
                <w:szCs w:val="20"/>
                <w:lang w:eastAsia="ar-SA"/>
              </w:rPr>
              <w:lastRenderedPageBreak/>
              <w:t>6</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DFBF1F4" w14:textId="77777777" w:rsidR="00C07FC4" w:rsidRPr="00C07FC4" w:rsidRDefault="00C07FC4" w:rsidP="00D27470">
            <w:pPr>
              <w:suppressAutoHyphens/>
              <w:jc w:val="center"/>
              <w:rPr>
                <w:lang w:eastAsia="ar-SA"/>
              </w:rPr>
            </w:pPr>
            <w:r w:rsidRPr="00C07FC4">
              <w:rPr>
                <w:rFonts w:ascii="Calibri" w:hAnsi="Calibri" w:cs="Calibri"/>
                <w:sz w:val="20"/>
                <w:szCs w:val="20"/>
                <w:lang w:eastAsia="ar-SA"/>
              </w:rPr>
              <w:t>10</w:t>
            </w:r>
          </w:p>
        </w:tc>
      </w:tr>
    </w:tbl>
    <w:p w14:paraId="70BF0AFC" w14:textId="77777777" w:rsidR="00C07FC4" w:rsidRPr="00C07FC4" w:rsidRDefault="00C07FC4" w:rsidP="00D27470">
      <w:pPr>
        <w:tabs>
          <w:tab w:val="left" w:pos="1134"/>
        </w:tabs>
        <w:suppressAutoHyphens/>
        <w:ind w:left="1134" w:hanging="1134"/>
        <w:jc w:val="both"/>
        <w:rPr>
          <w:rFonts w:ascii="Calibri" w:hAnsi="Calibri" w:cs="Arial"/>
          <w:b/>
          <w:lang w:eastAsia="ar-SA"/>
        </w:rPr>
      </w:pPr>
    </w:p>
    <w:p w14:paraId="6C155E8E" w14:textId="0C6F6582" w:rsidR="00C07FC4" w:rsidRPr="006F3C5E" w:rsidRDefault="00C07FC4" w:rsidP="0020660F">
      <w:pPr>
        <w:suppressAutoHyphens/>
        <w:ind w:left="1418"/>
        <w:jc w:val="both"/>
        <w:rPr>
          <w:rFonts w:ascii="Calibri" w:hAnsi="Calibri" w:cs="Arial"/>
          <w:sz w:val="22"/>
          <w:szCs w:val="22"/>
          <w:lang w:eastAsia="ar-SA"/>
        </w:rPr>
      </w:pPr>
      <w:r w:rsidRPr="006F3C5E">
        <w:rPr>
          <w:rFonts w:ascii="Calibri" w:hAnsi="Calibri" w:cs="Arial"/>
          <w:b/>
          <w:sz w:val="22"/>
          <w:szCs w:val="22"/>
          <w:lang w:eastAsia="ar-SA"/>
        </w:rPr>
        <w:t>10.1.2</w:t>
      </w:r>
      <w:r w:rsidR="00B200A0">
        <w:rPr>
          <w:rFonts w:ascii="Calibri" w:hAnsi="Calibri" w:cs="Arial"/>
          <w:b/>
          <w:sz w:val="22"/>
          <w:szCs w:val="22"/>
          <w:lang w:eastAsia="ar-SA"/>
        </w:rPr>
        <w:t xml:space="preserve"> </w:t>
      </w:r>
      <w:r w:rsidRPr="006F3C5E">
        <w:rPr>
          <w:rFonts w:ascii="Calibri" w:hAnsi="Calibri" w:cs="Arial"/>
          <w:sz w:val="22"/>
          <w:szCs w:val="22"/>
          <w:lang w:eastAsia="ar-SA"/>
        </w:rPr>
        <w:t>Sendo a infração objeto de recurso administrativo, os pontos correspondentes ficarão suspensos até o seu julgamento e, sendo mantida a penalidade, serão computados, a contar da data da aplicação da penalidade.</w:t>
      </w:r>
    </w:p>
    <w:p w14:paraId="0AD954EA" w14:textId="382E82DC" w:rsidR="00C07FC4" w:rsidRPr="006F3C5E" w:rsidRDefault="00C07FC4" w:rsidP="00171881">
      <w:pPr>
        <w:suppressAutoHyphens/>
        <w:jc w:val="both"/>
        <w:rPr>
          <w:rFonts w:ascii="Calibri" w:hAnsi="Calibri" w:cs="Arial"/>
          <w:b/>
          <w:sz w:val="22"/>
          <w:szCs w:val="22"/>
          <w:lang w:eastAsia="ar-SA"/>
        </w:rPr>
      </w:pPr>
      <w:r w:rsidRPr="006F3C5E">
        <w:rPr>
          <w:rFonts w:ascii="Calibri" w:hAnsi="Calibri" w:cs="Arial"/>
          <w:b/>
          <w:sz w:val="22"/>
          <w:szCs w:val="22"/>
          <w:lang w:eastAsia="ar-SA"/>
        </w:rPr>
        <w:t>10.2</w:t>
      </w:r>
      <w:r w:rsidR="00B200A0">
        <w:rPr>
          <w:rFonts w:ascii="Calibri" w:hAnsi="Calibri" w:cs="Arial"/>
          <w:b/>
          <w:sz w:val="22"/>
          <w:szCs w:val="22"/>
          <w:lang w:eastAsia="ar-SA"/>
        </w:rPr>
        <w:t xml:space="preserve"> </w:t>
      </w:r>
      <w:r w:rsidRPr="006F3C5E">
        <w:rPr>
          <w:rFonts w:ascii="Calibri" w:hAnsi="Calibri" w:cs="Arial"/>
          <w:sz w:val="22"/>
          <w:szCs w:val="22"/>
          <w:lang w:eastAsia="ar-SA"/>
        </w:rPr>
        <w:t>A CONTRATADA estará sujeita às seguintes penalidades pecuniárias:</w:t>
      </w:r>
    </w:p>
    <w:p w14:paraId="4E9B5B11" w14:textId="39F3E525" w:rsidR="00C07FC4" w:rsidRPr="006F3C5E" w:rsidRDefault="00C07FC4" w:rsidP="0020660F">
      <w:pPr>
        <w:suppressAutoHyphens/>
        <w:ind w:left="709"/>
        <w:jc w:val="both"/>
        <w:rPr>
          <w:rFonts w:ascii="Calibri" w:hAnsi="Calibri" w:cs="Arial"/>
          <w:b/>
          <w:sz w:val="22"/>
          <w:szCs w:val="22"/>
          <w:lang w:eastAsia="ar-SA"/>
        </w:rPr>
      </w:pPr>
      <w:r w:rsidRPr="006F3C5E">
        <w:rPr>
          <w:rFonts w:ascii="Calibri" w:hAnsi="Calibri" w:cs="Arial"/>
          <w:b/>
          <w:sz w:val="22"/>
          <w:szCs w:val="22"/>
          <w:lang w:eastAsia="ar-SA"/>
        </w:rPr>
        <w:t>10.2.1</w:t>
      </w:r>
      <w:r w:rsidR="00B200A0">
        <w:rPr>
          <w:rFonts w:ascii="Calibri" w:hAnsi="Calibri" w:cs="Arial"/>
          <w:b/>
          <w:sz w:val="22"/>
          <w:szCs w:val="22"/>
          <w:lang w:eastAsia="ar-SA"/>
        </w:rPr>
        <w:t xml:space="preserve"> </w:t>
      </w:r>
      <w:r w:rsidRPr="006F3C5E">
        <w:rPr>
          <w:rFonts w:ascii="Calibri" w:hAnsi="Calibri" w:cs="Arial"/>
          <w:sz w:val="22"/>
          <w:szCs w:val="22"/>
          <w:lang w:eastAsia="ar-SA"/>
        </w:rPr>
        <w:t>Multa 1% (um por cento) sobre o valor total do Contrato por dia de atraso no início da prestação de serviços, até o máximo de 10 (dez) dias.</w:t>
      </w:r>
    </w:p>
    <w:p w14:paraId="39016EA6" w14:textId="18FD86B1" w:rsidR="00C07FC4" w:rsidRPr="006F3C5E" w:rsidRDefault="00C07FC4" w:rsidP="0020660F">
      <w:pPr>
        <w:suppressAutoHyphens/>
        <w:ind w:left="1418"/>
        <w:jc w:val="both"/>
        <w:rPr>
          <w:rFonts w:ascii="Calibri" w:hAnsi="Calibri" w:cs="Arial"/>
          <w:b/>
          <w:sz w:val="22"/>
          <w:szCs w:val="22"/>
          <w:lang w:eastAsia="ar-SA"/>
        </w:rPr>
      </w:pPr>
      <w:r w:rsidRPr="006F3C5E">
        <w:rPr>
          <w:rFonts w:ascii="Calibri" w:hAnsi="Calibri" w:cs="Arial"/>
          <w:b/>
          <w:sz w:val="22"/>
          <w:szCs w:val="22"/>
          <w:lang w:eastAsia="ar-SA"/>
        </w:rPr>
        <w:t>10.2.1.1</w:t>
      </w:r>
      <w:r w:rsidR="00B200A0">
        <w:rPr>
          <w:rFonts w:ascii="Calibri" w:hAnsi="Calibri" w:cs="Arial"/>
          <w:b/>
          <w:sz w:val="22"/>
          <w:szCs w:val="22"/>
          <w:lang w:eastAsia="ar-SA"/>
        </w:rPr>
        <w:t xml:space="preserve"> </w:t>
      </w:r>
      <w:r w:rsidRPr="006F3C5E">
        <w:rPr>
          <w:rFonts w:ascii="Calibri" w:hAnsi="Calibri" w:cs="Arial"/>
          <w:sz w:val="22"/>
          <w:szCs w:val="22"/>
          <w:lang w:eastAsia="ar-SA"/>
        </w:rPr>
        <w:t>No caso de atraso por período superior a 10 (dez) dias, poderá ser promovida, a critério exclusivo da CONTRATANTE, a rescisão contratual, por culpa da contratada, aplicando-se a pena de multa de 30% (vinte por cento) do valor total do Contrato, além da possibilidade de aplicação da pena de suspensão temporária do direito de licitar e contratar com a Administração Pública, pelo prazo máximo de 02 (dois) anos.</w:t>
      </w:r>
    </w:p>
    <w:p w14:paraId="06FE971F" w14:textId="1060C905" w:rsidR="00C07FC4" w:rsidRPr="006F3C5E" w:rsidRDefault="00C07FC4" w:rsidP="0020660F">
      <w:pPr>
        <w:suppressAutoHyphens/>
        <w:ind w:left="709"/>
        <w:jc w:val="both"/>
        <w:rPr>
          <w:rFonts w:ascii="Calibri" w:hAnsi="Calibri" w:cs="Arial"/>
          <w:b/>
          <w:sz w:val="22"/>
          <w:szCs w:val="22"/>
          <w:lang w:eastAsia="ar-SA"/>
        </w:rPr>
      </w:pPr>
      <w:r w:rsidRPr="006F3C5E">
        <w:rPr>
          <w:rFonts w:ascii="Calibri" w:hAnsi="Calibri" w:cs="Arial"/>
          <w:b/>
          <w:sz w:val="22"/>
          <w:szCs w:val="22"/>
          <w:lang w:eastAsia="ar-SA"/>
        </w:rPr>
        <w:t>10.2.2</w:t>
      </w:r>
      <w:r w:rsidR="00B200A0">
        <w:rPr>
          <w:rFonts w:ascii="Calibri" w:hAnsi="Calibri" w:cs="Arial"/>
          <w:b/>
          <w:sz w:val="22"/>
          <w:szCs w:val="22"/>
          <w:lang w:eastAsia="ar-SA"/>
        </w:rPr>
        <w:t xml:space="preserve"> </w:t>
      </w:r>
      <w:r w:rsidRPr="006F3C5E">
        <w:rPr>
          <w:rFonts w:ascii="Calibri" w:hAnsi="Calibri" w:cs="Arial"/>
          <w:sz w:val="22"/>
          <w:szCs w:val="22"/>
          <w:lang w:eastAsia="ar-SA"/>
        </w:rPr>
        <w:t>Multa por inexecução parcial do contrato: 20% (vinte por cento), sobre o valor mensal da parcela não executada, além da possibilidade de aplicação da pena de suspensão temporária do direito de licitar e contratar com a Administração Pública, pelo prazo máximo de 02 (dois) anos.</w:t>
      </w:r>
    </w:p>
    <w:p w14:paraId="6FF8384E" w14:textId="35B4A3D1" w:rsidR="00C07FC4" w:rsidRPr="006F3C5E" w:rsidRDefault="00C07FC4" w:rsidP="0020660F">
      <w:pPr>
        <w:suppressAutoHyphens/>
        <w:ind w:left="709"/>
        <w:jc w:val="both"/>
        <w:rPr>
          <w:rFonts w:ascii="Calibri" w:hAnsi="Calibri" w:cs="Arial"/>
          <w:sz w:val="22"/>
          <w:szCs w:val="22"/>
          <w:lang w:eastAsia="ar-SA"/>
        </w:rPr>
      </w:pPr>
      <w:r w:rsidRPr="006F3C5E">
        <w:rPr>
          <w:rFonts w:ascii="Calibri" w:hAnsi="Calibri" w:cs="Arial"/>
          <w:b/>
          <w:sz w:val="22"/>
          <w:szCs w:val="22"/>
          <w:lang w:eastAsia="ar-SA"/>
        </w:rPr>
        <w:t>10.2.3</w:t>
      </w:r>
      <w:r w:rsidR="00B200A0">
        <w:rPr>
          <w:rFonts w:ascii="Calibri" w:hAnsi="Calibri" w:cs="Arial"/>
          <w:b/>
          <w:sz w:val="22"/>
          <w:szCs w:val="22"/>
          <w:lang w:eastAsia="ar-SA"/>
        </w:rPr>
        <w:t xml:space="preserve"> </w:t>
      </w:r>
      <w:r w:rsidRPr="006F3C5E">
        <w:rPr>
          <w:rFonts w:ascii="Calibri" w:hAnsi="Calibri" w:cs="Arial"/>
          <w:sz w:val="22"/>
          <w:szCs w:val="22"/>
          <w:lang w:eastAsia="ar-SA"/>
        </w:rPr>
        <w:t>Multa por inexecução total do contrato: 30% (trinta por cento) sobre o valor total do contrato, além da possibilidade de aplicação da pena de suspensão temporária do direito de licitar e contratar com a Administração Pública, pelo prazo máximo de 02 (dois) anos.</w:t>
      </w:r>
    </w:p>
    <w:p w14:paraId="20950372" w14:textId="65DE2B2E" w:rsidR="00C07FC4" w:rsidRPr="006F3C5E" w:rsidRDefault="00C07FC4" w:rsidP="0020660F">
      <w:pPr>
        <w:suppressAutoHyphens/>
        <w:ind w:left="709"/>
        <w:jc w:val="both"/>
        <w:rPr>
          <w:rFonts w:ascii="Calibri" w:hAnsi="Calibri" w:cs="Arial"/>
          <w:b/>
          <w:sz w:val="22"/>
          <w:szCs w:val="22"/>
          <w:lang w:eastAsia="ar-SA"/>
        </w:rPr>
      </w:pPr>
      <w:r w:rsidRPr="006F3C5E">
        <w:rPr>
          <w:rFonts w:ascii="Calibri" w:hAnsi="Calibri" w:cs="Arial"/>
          <w:b/>
          <w:sz w:val="22"/>
          <w:szCs w:val="22"/>
          <w:lang w:eastAsia="ar-SA"/>
        </w:rPr>
        <w:t>10.2.4</w:t>
      </w:r>
      <w:r w:rsidR="00171881">
        <w:rPr>
          <w:rFonts w:ascii="Calibri" w:hAnsi="Calibri" w:cs="Arial"/>
          <w:sz w:val="22"/>
          <w:szCs w:val="22"/>
          <w:lang w:eastAsia="ar-SA"/>
        </w:rPr>
        <w:t xml:space="preserve"> </w:t>
      </w:r>
      <w:r w:rsidRPr="006F3C5E">
        <w:rPr>
          <w:rFonts w:ascii="Calibri" w:hAnsi="Calibri" w:cs="Arial"/>
          <w:sz w:val="22"/>
          <w:szCs w:val="22"/>
          <w:lang w:eastAsia="ar-SA"/>
        </w:rPr>
        <w:t>Caso a CONTRATADA complete 100 (cem) pontos, será aplicada multa no percentual de 30% (trinta por cento), sobre o valor mensal do contrato, além da possibilidade de aplicação da pena de suspensão temporária do direito de licitar e contratar com a Administração Pública, pelo prazo máximo de 02 (dois) anos.</w:t>
      </w:r>
    </w:p>
    <w:p w14:paraId="0FB1F0AD" w14:textId="2B6D0C57" w:rsidR="00C07FC4" w:rsidRPr="006F3C5E" w:rsidRDefault="00C07FC4" w:rsidP="0020660F">
      <w:pPr>
        <w:suppressAutoHyphens/>
        <w:ind w:left="709"/>
        <w:jc w:val="both"/>
        <w:rPr>
          <w:rFonts w:ascii="Calibri" w:hAnsi="Calibri" w:cs="Arial"/>
          <w:b/>
          <w:sz w:val="22"/>
          <w:szCs w:val="22"/>
          <w:lang w:eastAsia="ar-SA"/>
        </w:rPr>
      </w:pPr>
      <w:r w:rsidRPr="006F3C5E">
        <w:rPr>
          <w:rFonts w:ascii="Calibri" w:hAnsi="Calibri" w:cs="Arial"/>
          <w:sz w:val="22"/>
          <w:szCs w:val="22"/>
          <w:lang w:eastAsia="ar-SA"/>
        </w:rPr>
        <w:t xml:space="preserve"> </w:t>
      </w:r>
      <w:r w:rsidRPr="006F3C5E">
        <w:rPr>
          <w:rFonts w:ascii="Calibri" w:hAnsi="Calibri" w:cs="Arial"/>
          <w:b/>
          <w:sz w:val="22"/>
          <w:szCs w:val="22"/>
          <w:lang w:eastAsia="ar-SA"/>
        </w:rPr>
        <w:t>10.2.5</w:t>
      </w:r>
      <w:r w:rsidR="00B200A0">
        <w:rPr>
          <w:rFonts w:ascii="Calibri" w:hAnsi="Calibri" w:cs="Arial"/>
          <w:b/>
          <w:sz w:val="22"/>
          <w:szCs w:val="22"/>
          <w:lang w:eastAsia="ar-SA"/>
        </w:rPr>
        <w:t xml:space="preserve"> </w:t>
      </w:r>
      <w:r w:rsidRPr="006F3C5E">
        <w:rPr>
          <w:rFonts w:ascii="Calibri" w:hAnsi="Calibri" w:cs="Arial"/>
          <w:sz w:val="22"/>
          <w:szCs w:val="22"/>
          <w:lang w:eastAsia="ar-SA"/>
        </w:rPr>
        <w:t>Pelo descumprimento das obrigações contratuais, a Administração aplicará multas conforme a graduação estabelecida nas tabelas seguintes:</w:t>
      </w:r>
    </w:p>
    <w:p w14:paraId="6A2A61DF" w14:textId="77777777" w:rsidR="0020660F" w:rsidRDefault="0020660F" w:rsidP="0020660F">
      <w:pPr>
        <w:widowControl w:val="0"/>
        <w:suppressAutoHyphens/>
        <w:jc w:val="center"/>
        <w:rPr>
          <w:rFonts w:ascii="Calibri" w:hAnsi="Calibri" w:cs="Calibri"/>
          <w:b/>
          <w:sz w:val="22"/>
          <w:szCs w:val="22"/>
          <w:lang w:eastAsia="ar-SA"/>
        </w:rPr>
      </w:pPr>
    </w:p>
    <w:p w14:paraId="386AE288" w14:textId="77777777" w:rsidR="00C07FC4" w:rsidRDefault="00C07FC4" w:rsidP="0020660F">
      <w:pPr>
        <w:widowControl w:val="0"/>
        <w:shd w:val="clear" w:color="auto" w:fill="F2F2F2"/>
        <w:suppressAutoHyphens/>
        <w:jc w:val="center"/>
        <w:rPr>
          <w:rFonts w:ascii="Calibri" w:hAnsi="Calibri" w:cs="Calibri"/>
          <w:b/>
          <w:sz w:val="22"/>
          <w:szCs w:val="22"/>
          <w:lang w:eastAsia="ar-SA"/>
        </w:rPr>
      </w:pPr>
      <w:r w:rsidRPr="006F3C5E">
        <w:rPr>
          <w:rFonts w:ascii="Calibri" w:hAnsi="Calibri" w:cs="Calibri"/>
          <w:b/>
          <w:sz w:val="22"/>
          <w:szCs w:val="22"/>
          <w:lang w:eastAsia="ar-SA"/>
        </w:rPr>
        <w:t>Tabela 2</w:t>
      </w:r>
    </w:p>
    <w:p w14:paraId="76F99AF3" w14:textId="77777777" w:rsidR="0020660F" w:rsidRPr="006F3C5E" w:rsidRDefault="0020660F" w:rsidP="0020660F">
      <w:pPr>
        <w:widowControl w:val="0"/>
        <w:suppressAutoHyphens/>
        <w:jc w:val="center"/>
        <w:rPr>
          <w:rFonts w:ascii="Calibri" w:hAnsi="Calibri" w:cs="Calibri"/>
          <w:sz w:val="22"/>
          <w:szCs w:val="22"/>
          <w:lang w:eastAsia="ar-SA"/>
        </w:rPr>
      </w:pPr>
    </w:p>
    <w:tbl>
      <w:tblPr>
        <w:tblW w:w="0" w:type="auto"/>
        <w:jc w:val="center"/>
        <w:tblCellMar>
          <w:left w:w="70" w:type="dxa"/>
          <w:right w:w="70" w:type="dxa"/>
        </w:tblCellMar>
        <w:tblLook w:val="0000" w:firstRow="0" w:lastRow="0" w:firstColumn="0" w:lastColumn="0" w:noHBand="0" w:noVBand="0"/>
      </w:tblPr>
      <w:tblGrid>
        <w:gridCol w:w="586"/>
        <w:gridCol w:w="2331"/>
      </w:tblGrid>
      <w:tr w:rsidR="00C07FC4" w:rsidRPr="006F3C5E" w14:paraId="1CDD467F" w14:textId="77777777" w:rsidTr="0020660F">
        <w:trPr>
          <w:jc w:val="center"/>
        </w:trPr>
        <w:tc>
          <w:tcPr>
            <w:tcW w:w="0" w:type="auto"/>
            <w:tcBorders>
              <w:top w:val="single" w:sz="4" w:space="0" w:color="000000"/>
              <w:left w:val="single" w:sz="4" w:space="0" w:color="000000"/>
              <w:bottom w:val="single" w:sz="4" w:space="0" w:color="000000"/>
            </w:tcBorders>
            <w:shd w:val="clear" w:color="auto" w:fill="D8D8D8"/>
            <w:vAlign w:val="center"/>
          </w:tcPr>
          <w:p w14:paraId="77815265" w14:textId="79DE6505" w:rsidR="00C07FC4" w:rsidRPr="0020660F" w:rsidRDefault="0020660F" w:rsidP="00C07FC4">
            <w:pPr>
              <w:suppressAutoHyphens/>
              <w:jc w:val="center"/>
              <w:rPr>
                <w:rFonts w:ascii="Calibri" w:hAnsi="Calibri" w:cs="Calibri"/>
                <w:b/>
                <w:sz w:val="22"/>
                <w:szCs w:val="22"/>
                <w:lang w:eastAsia="ar-SA"/>
              </w:rPr>
            </w:pPr>
            <w:r w:rsidRPr="0020660F">
              <w:rPr>
                <w:rFonts w:ascii="Calibri" w:hAnsi="Calibri" w:cs="Calibri"/>
                <w:b/>
                <w:sz w:val="22"/>
                <w:szCs w:val="22"/>
                <w:lang w:eastAsia="ar-SA"/>
              </w:rPr>
              <w:t>Grau</w:t>
            </w:r>
          </w:p>
        </w:tc>
        <w:tc>
          <w:tcPr>
            <w:tcW w:w="0" w:type="auto"/>
            <w:tcBorders>
              <w:top w:val="single" w:sz="4" w:space="0" w:color="000000"/>
              <w:left w:val="single" w:sz="4" w:space="0" w:color="000000"/>
              <w:bottom w:val="single" w:sz="4" w:space="0" w:color="000000"/>
              <w:right w:val="single" w:sz="4" w:space="0" w:color="000000"/>
            </w:tcBorders>
            <w:shd w:val="clear" w:color="auto" w:fill="D8D8D8"/>
            <w:vAlign w:val="center"/>
          </w:tcPr>
          <w:p w14:paraId="3742E879" w14:textId="35785607" w:rsidR="00C07FC4" w:rsidRPr="0020660F" w:rsidRDefault="0020660F" w:rsidP="00C07FC4">
            <w:pPr>
              <w:suppressAutoHyphens/>
              <w:jc w:val="center"/>
              <w:rPr>
                <w:rFonts w:ascii="Calibri" w:hAnsi="Calibri" w:cs="Calibri"/>
                <w:b/>
                <w:sz w:val="22"/>
                <w:szCs w:val="22"/>
                <w:lang w:eastAsia="ar-SA"/>
              </w:rPr>
            </w:pPr>
            <w:r w:rsidRPr="0020660F">
              <w:rPr>
                <w:rFonts w:ascii="Calibri" w:hAnsi="Calibri" w:cs="Calibri"/>
                <w:b/>
                <w:sz w:val="22"/>
                <w:szCs w:val="22"/>
                <w:lang w:eastAsia="ar-SA"/>
              </w:rPr>
              <w:t>Correspondência</w:t>
            </w:r>
          </w:p>
        </w:tc>
      </w:tr>
      <w:tr w:rsidR="00C07FC4" w:rsidRPr="006F3C5E" w14:paraId="2B5635F6"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vAlign w:val="center"/>
          </w:tcPr>
          <w:p w14:paraId="6FE6361F" w14:textId="77777777" w:rsidR="00C07FC4" w:rsidRPr="006F3C5E" w:rsidRDefault="00C07FC4" w:rsidP="00C07FC4">
            <w:pPr>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1</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B7481B" w14:textId="77777777" w:rsidR="00C07FC4" w:rsidRPr="006F3C5E" w:rsidRDefault="00C07FC4" w:rsidP="00C07FC4">
            <w:pPr>
              <w:suppressAutoHyphens/>
              <w:jc w:val="center"/>
              <w:rPr>
                <w:rFonts w:ascii="Calibri" w:hAnsi="Calibri" w:cs="Calibri"/>
                <w:sz w:val="22"/>
                <w:szCs w:val="22"/>
                <w:lang w:eastAsia="ar-SA"/>
              </w:rPr>
            </w:pPr>
            <w:r w:rsidRPr="006F3C5E">
              <w:rPr>
                <w:rFonts w:ascii="Calibri" w:hAnsi="Calibri" w:cs="Calibri"/>
                <w:sz w:val="22"/>
                <w:szCs w:val="22"/>
                <w:lang w:eastAsia="ar-SA"/>
              </w:rPr>
              <w:t>1,0% do valor da fatura</w:t>
            </w:r>
          </w:p>
        </w:tc>
      </w:tr>
      <w:tr w:rsidR="00C07FC4" w:rsidRPr="006F3C5E" w14:paraId="4DFE26D2"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vAlign w:val="center"/>
          </w:tcPr>
          <w:p w14:paraId="2560E57A" w14:textId="77777777" w:rsidR="00C07FC4" w:rsidRPr="006F3C5E" w:rsidRDefault="00C07FC4" w:rsidP="00C07FC4">
            <w:pPr>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2</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1503B43" w14:textId="77777777" w:rsidR="00C07FC4" w:rsidRPr="006F3C5E" w:rsidRDefault="00C07FC4" w:rsidP="00C07FC4">
            <w:pPr>
              <w:suppressAutoHyphens/>
              <w:jc w:val="center"/>
              <w:rPr>
                <w:rFonts w:ascii="Calibri" w:hAnsi="Calibri" w:cs="Calibri"/>
                <w:sz w:val="22"/>
                <w:szCs w:val="22"/>
                <w:lang w:eastAsia="ar-SA"/>
              </w:rPr>
            </w:pPr>
            <w:r w:rsidRPr="006F3C5E">
              <w:rPr>
                <w:rFonts w:ascii="Calibri" w:hAnsi="Calibri" w:cs="Calibri"/>
                <w:sz w:val="22"/>
                <w:szCs w:val="22"/>
                <w:lang w:eastAsia="ar-SA"/>
              </w:rPr>
              <w:t>2,0% do valor da fatura</w:t>
            </w:r>
          </w:p>
        </w:tc>
      </w:tr>
      <w:tr w:rsidR="00C07FC4" w:rsidRPr="006F3C5E" w14:paraId="23915377"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vAlign w:val="center"/>
          </w:tcPr>
          <w:p w14:paraId="2A2429F2" w14:textId="77777777" w:rsidR="00C07FC4" w:rsidRPr="006F3C5E" w:rsidRDefault="00C07FC4" w:rsidP="00C07FC4">
            <w:pPr>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3</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869F2B8" w14:textId="77777777" w:rsidR="00C07FC4" w:rsidRPr="006F3C5E" w:rsidRDefault="00C07FC4" w:rsidP="00C07FC4">
            <w:pPr>
              <w:suppressAutoHyphens/>
              <w:jc w:val="center"/>
              <w:rPr>
                <w:rFonts w:ascii="Calibri" w:hAnsi="Calibri" w:cs="Calibri"/>
                <w:sz w:val="22"/>
                <w:szCs w:val="22"/>
                <w:lang w:eastAsia="ar-SA"/>
              </w:rPr>
            </w:pPr>
            <w:r w:rsidRPr="006F3C5E">
              <w:rPr>
                <w:rFonts w:ascii="Calibri" w:hAnsi="Calibri" w:cs="Calibri"/>
                <w:sz w:val="22"/>
                <w:szCs w:val="22"/>
                <w:lang w:eastAsia="ar-SA"/>
              </w:rPr>
              <w:t>3,0% do valor da fatura</w:t>
            </w:r>
          </w:p>
        </w:tc>
      </w:tr>
      <w:tr w:rsidR="00C07FC4" w:rsidRPr="006F3C5E" w14:paraId="2C282C4D"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vAlign w:val="center"/>
          </w:tcPr>
          <w:p w14:paraId="193BAECF" w14:textId="77777777" w:rsidR="00C07FC4" w:rsidRPr="006F3C5E" w:rsidRDefault="00C07FC4" w:rsidP="00C07FC4">
            <w:pPr>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4</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1AE05FB" w14:textId="77777777" w:rsidR="00C07FC4" w:rsidRPr="006F3C5E" w:rsidRDefault="00C07FC4" w:rsidP="00C07FC4">
            <w:pPr>
              <w:suppressAutoHyphens/>
              <w:jc w:val="center"/>
              <w:rPr>
                <w:rFonts w:ascii="Calibri" w:hAnsi="Calibri" w:cs="Calibri"/>
                <w:sz w:val="22"/>
                <w:szCs w:val="22"/>
                <w:lang w:eastAsia="ar-SA"/>
              </w:rPr>
            </w:pPr>
            <w:r w:rsidRPr="006F3C5E">
              <w:rPr>
                <w:rFonts w:ascii="Calibri" w:hAnsi="Calibri" w:cs="Calibri"/>
                <w:sz w:val="22"/>
                <w:szCs w:val="22"/>
                <w:lang w:eastAsia="ar-SA"/>
              </w:rPr>
              <w:t>5,0% do valor da fatura</w:t>
            </w:r>
          </w:p>
        </w:tc>
      </w:tr>
      <w:tr w:rsidR="00C07FC4" w:rsidRPr="006F3C5E" w14:paraId="0BE168B2"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vAlign w:val="center"/>
          </w:tcPr>
          <w:p w14:paraId="1C384FB4" w14:textId="77777777" w:rsidR="00C07FC4" w:rsidRPr="006F3C5E" w:rsidRDefault="00C07FC4" w:rsidP="00C07FC4">
            <w:pPr>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5</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7567C0A" w14:textId="77777777" w:rsidR="00C07FC4" w:rsidRPr="006F3C5E" w:rsidRDefault="00C07FC4" w:rsidP="00C07FC4">
            <w:pPr>
              <w:suppressAutoHyphens/>
              <w:jc w:val="center"/>
              <w:rPr>
                <w:rFonts w:ascii="Calibri" w:hAnsi="Calibri" w:cs="Calibri"/>
                <w:sz w:val="22"/>
                <w:szCs w:val="22"/>
                <w:lang w:eastAsia="ar-SA"/>
              </w:rPr>
            </w:pPr>
            <w:r w:rsidRPr="006F3C5E">
              <w:rPr>
                <w:rFonts w:ascii="Calibri" w:hAnsi="Calibri" w:cs="Calibri"/>
                <w:sz w:val="22"/>
                <w:szCs w:val="22"/>
                <w:lang w:eastAsia="ar-SA"/>
              </w:rPr>
              <w:t>7,0% do valor da fatura</w:t>
            </w:r>
          </w:p>
        </w:tc>
      </w:tr>
      <w:tr w:rsidR="00C07FC4" w:rsidRPr="006F3C5E" w14:paraId="056737B0" w14:textId="77777777" w:rsidTr="0020660F">
        <w:trPr>
          <w:jc w:val="center"/>
        </w:trPr>
        <w:tc>
          <w:tcPr>
            <w:tcW w:w="0" w:type="auto"/>
            <w:tcBorders>
              <w:top w:val="single" w:sz="4" w:space="0" w:color="000000"/>
              <w:left w:val="single" w:sz="4" w:space="0" w:color="000000"/>
              <w:bottom w:val="single" w:sz="4" w:space="0" w:color="000000"/>
            </w:tcBorders>
            <w:shd w:val="clear" w:color="auto" w:fill="auto"/>
            <w:vAlign w:val="center"/>
          </w:tcPr>
          <w:p w14:paraId="617A3F11" w14:textId="77777777" w:rsidR="00C07FC4" w:rsidRPr="006F3C5E" w:rsidRDefault="00C07FC4" w:rsidP="00C07FC4">
            <w:pPr>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6</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9D2572E" w14:textId="77777777" w:rsidR="00C07FC4" w:rsidRPr="006F3C5E" w:rsidRDefault="00C07FC4" w:rsidP="00C07FC4">
            <w:pPr>
              <w:suppressAutoHyphens/>
              <w:jc w:val="center"/>
              <w:rPr>
                <w:rFonts w:ascii="Calibri" w:hAnsi="Calibri" w:cs="Calibri"/>
                <w:sz w:val="22"/>
                <w:szCs w:val="22"/>
                <w:lang w:eastAsia="ar-SA"/>
              </w:rPr>
            </w:pPr>
            <w:r w:rsidRPr="006F3C5E">
              <w:rPr>
                <w:rFonts w:ascii="Calibri" w:hAnsi="Calibri" w:cs="Calibri"/>
                <w:sz w:val="22"/>
                <w:szCs w:val="22"/>
                <w:lang w:eastAsia="ar-SA"/>
              </w:rPr>
              <w:t>10,0% do valor da fatura</w:t>
            </w:r>
          </w:p>
        </w:tc>
      </w:tr>
    </w:tbl>
    <w:p w14:paraId="21189BD5" w14:textId="77777777" w:rsidR="0020660F" w:rsidRDefault="0020660F" w:rsidP="0020660F">
      <w:pPr>
        <w:widowControl w:val="0"/>
        <w:suppressAutoHyphens/>
        <w:jc w:val="center"/>
        <w:rPr>
          <w:rFonts w:ascii="Calibri" w:hAnsi="Calibri" w:cs="Calibri"/>
          <w:b/>
          <w:sz w:val="22"/>
          <w:szCs w:val="22"/>
          <w:lang w:eastAsia="ar-SA"/>
        </w:rPr>
      </w:pPr>
    </w:p>
    <w:p w14:paraId="63D00259" w14:textId="58D7C8C8" w:rsidR="00C07FC4" w:rsidRDefault="0020660F" w:rsidP="0020660F">
      <w:pPr>
        <w:widowControl w:val="0"/>
        <w:shd w:val="clear" w:color="auto" w:fill="F2F2F2"/>
        <w:suppressAutoHyphens/>
        <w:jc w:val="center"/>
        <w:rPr>
          <w:rFonts w:ascii="Calibri" w:hAnsi="Calibri" w:cs="Calibri"/>
          <w:b/>
          <w:sz w:val="22"/>
          <w:szCs w:val="22"/>
          <w:lang w:eastAsia="ar-SA"/>
        </w:rPr>
      </w:pPr>
      <w:r>
        <w:rPr>
          <w:rFonts w:ascii="Calibri" w:hAnsi="Calibri" w:cs="Calibri"/>
          <w:b/>
          <w:sz w:val="22"/>
          <w:szCs w:val="22"/>
          <w:lang w:eastAsia="ar-SA"/>
        </w:rPr>
        <w:t>Tabela 3</w:t>
      </w:r>
    </w:p>
    <w:p w14:paraId="71DDD997" w14:textId="77777777" w:rsidR="0020660F" w:rsidRPr="006F3C5E" w:rsidRDefault="0020660F" w:rsidP="0020660F">
      <w:pPr>
        <w:widowControl w:val="0"/>
        <w:suppressAutoHyphens/>
        <w:jc w:val="center"/>
        <w:rPr>
          <w:rFonts w:ascii="Calibri" w:hAnsi="Calibri" w:cs="Calibri"/>
          <w:sz w:val="22"/>
          <w:szCs w:val="22"/>
          <w:lang w:eastAsia="ar-SA"/>
        </w:rPr>
      </w:pPr>
    </w:p>
    <w:tbl>
      <w:tblPr>
        <w:tblW w:w="5000" w:type="pct"/>
        <w:jc w:val="center"/>
        <w:tblCellMar>
          <w:left w:w="70" w:type="dxa"/>
          <w:right w:w="70" w:type="dxa"/>
        </w:tblCellMar>
        <w:tblLook w:val="0000" w:firstRow="0" w:lastRow="0" w:firstColumn="0" w:lastColumn="0" w:noHBand="0" w:noVBand="0"/>
      </w:tblPr>
      <w:tblGrid>
        <w:gridCol w:w="605"/>
        <w:gridCol w:w="7066"/>
        <w:gridCol w:w="759"/>
        <w:gridCol w:w="2177"/>
      </w:tblGrid>
      <w:tr w:rsidR="00C07FC4" w:rsidRPr="006F3C5E" w14:paraId="3D4B1133" w14:textId="77777777" w:rsidTr="003D698D">
        <w:trPr>
          <w:trHeight w:val="271"/>
          <w:jc w:val="center"/>
        </w:trPr>
        <w:tc>
          <w:tcPr>
            <w:tcW w:w="285" w:type="pct"/>
            <w:tcBorders>
              <w:top w:val="single" w:sz="4" w:space="0" w:color="000000"/>
              <w:left w:val="single" w:sz="4" w:space="0" w:color="000000"/>
            </w:tcBorders>
            <w:shd w:val="clear" w:color="auto" w:fill="D8D8D8"/>
            <w:vAlign w:val="center"/>
          </w:tcPr>
          <w:p w14:paraId="3DF6FF00" w14:textId="49FA8FC6" w:rsidR="00C07FC4" w:rsidRPr="0020660F" w:rsidRDefault="0020660F" w:rsidP="00D27470">
            <w:pPr>
              <w:suppressAutoHyphens/>
              <w:jc w:val="center"/>
              <w:rPr>
                <w:rFonts w:ascii="Calibri" w:hAnsi="Calibri" w:cs="Calibri"/>
                <w:b/>
                <w:sz w:val="22"/>
                <w:szCs w:val="22"/>
                <w:lang w:eastAsia="ar-SA"/>
              </w:rPr>
            </w:pPr>
            <w:r w:rsidRPr="0020660F">
              <w:rPr>
                <w:rFonts w:ascii="Calibri" w:hAnsi="Calibri" w:cs="Calibri"/>
                <w:b/>
                <w:sz w:val="22"/>
                <w:szCs w:val="22"/>
                <w:lang w:eastAsia="ar-SA"/>
              </w:rPr>
              <w:t>Item</w:t>
            </w:r>
          </w:p>
        </w:tc>
        <w:tc>
          <w:tcPr>
            <w:tcW w:w="3330" w:type="pct"/>
            <w:tcBorders>
              <w:top w:val="single" w:sz="4" w:space="0" w:color="000000"/>
              <w:left w:val="single" w:sz="4" w:space="0" w:color="000000"/>
              <w:bottom w:val="single" w:sz="4" w:space="0" w:color="000000"/>
            </w:tcBorders>
            <w:shd w:val="clear" w:color="auto" w:fill="D8D8D8"/>
            <w:vAlign w:val="center"/>
          </w:tcPr>
          <w:p w14:paraId="47A187B4" w14:textId="0EC70B4A" w:rsidR="00C07FC4" w:rsidRPr="0020660F" w:rsidRDefault="0020660F" w:rsidP="00D27470">
            <w:pPr>
              <w:suppressAutoHyphens/>
              <w:jc w:val="center"/>
              <w:rPr>
                <w:rFonts w:ascii="Calibri" w:hAnsi="Calibri" w:cs="Calibri"/>
                <w:b/>
                <w:sz w:val="22"/>
                <w:szCs w:val="22"/>
                <w:lang w:eastAsia="ar-SA"/>
              </w:rPr>
            </w:pPr>
            <w:r w:rsidRPr="0020660F">
              <w:rPr>
                <w:rFonts w:ascii="Calibri" w:hAnsi="Calibri" w:cs="Calibri"/>
                <w:b/>
                <w:sz w:val="22"/>
                <w:szCs w:val="22"/>
                <w:lang w:eastAsia="ar-SA"/>
              </w:rPr>
              <w:t>Descrição</w:t>
            </w:r>
          </w:p>
        </w:tc>
        <w:tc>
          <w:tcPr>
            <w:tcW w:w="358" w:type="pct"/>
            <w:tcBorders>
              <w:top w:val="single" w:sz="4" w:space="0" w:color="000000"/>
              <w:left w:val="single" w:sz="4" w:space="0" w:color="000000"/>
              <w:bottom w:val="single" w:sz="4" w:space="0" w:color="000000"/>
            </w:tcBorders>
            <w:shd w:val="clear" w:color="auto" w:fill="D8D8D8"/>
            <w:vAlign w:val="center"/>
          </w:tcPr>
          <w:p w14:paraId="1ADFE307" w14:textId="3DD997D1" w:rsidR="00C07FC4" w:rsidRPr="0020660F" w:rsidRDefault="0020660F" w:rsidP="00D27470">
            <w:pPr>
              <w:suppressAutoHyphens/>
              <w:jc w:val="center"/>
              <w:rPr>
                <w:rFonts w:ascii="Calibri" w:hAnsi="Calibri" w:cs="Calibri"/>
                <w:b/>
                <w:sz w:val="22"/>
                <w:szCs w:val="22"/>
                <w:lang w:eastAsia="ar-SA"/>
              </w:rPr>
            </w:pPr>
            <w:r w:rsidRPr="0020660F">
              <w:rPr>
                <w:rFonts w:ascii="Calibri" w:hAnsi="Calibri" w:cs="Calibri"/>
                <w:b/>
                <w:sz w:val="22"/>
                <w:szCs w:val="22"/>
                <w:lang w:eastAsia="ar-SA"/>
              </w:rPr>
              <w:t>Grau</w:t>
            </w:r>
          </w:p>
        </w:tc>
        <w:tc>
          <w:tcPr>
            <w:tcW w:w="1026" w:type="pct"/>
            <w:tcBorders>
              <w:top w:val="single" w:sz="4" w:space="0" w:color="000000"/>
              <w:left w:val="single" w:sz="4" w:space="0" w:color="000000"/>
              <w:bottom w:val="single" w:sz="4" w:space="0" w:color="000000"/>
              <w:right w:val="single" w:sz="4" w:space="0" w:color="000000"/>
            </w:tcBorders>
            <w:shd w:val="clear" w:color="auto" w:fill="D8D8D8"/>
            <w:vAlign w:val="center"/>
          </w:tcPr>
          <w:p w14:paraId="1A1546D5" w14:textId="6691175F" w:rsidR="00C07FC4" w:rsidRPr="0020660F" w:rsidRDefault="0020660F" w:rsidP="00D27470">
            <w:pPr>
              <w:suppressAutoHyphens/>
              <w:jc w:val="center"/>
              <w:rPr>
                <w:rFonts w:ascii="Calibri" w:hAnsi="Calibri" w:cs="Calibri"/>
                <w:b/>
                <w:sz w:val="22"/>
                <w:szCs w:val="22"/>
                <w:lang w:eastAsia="ar-SA"/>
              </w:rPr>
            </w:pPr>
            <w:r w:rsidRPr="0020660F">
              <w:rPr>
                <w:rFonts w:ascii="Calibri" w:hAnsi="Calibri" w:cs="Calibri"/>
                <w:b/>
                <w:sz w:val="22"/>
                <w:szCs w:val="22"/>
                <w:lang w:eastAsia="ar-SA"/>
              </w:rPr>
              <w:t>Incidência</w:t>
            </w:r>
          </w:p>
        </w:tc>
      </w:tr>
      <w:tr w:rsidR="00C07FC4" w:rsidRPr="006F3C5E" w14:paraId="784CD852" w14:textId="77777777" w:rsidTr="003D698D">
        <w:trPr>
          <w:trHeight w:val="656"/>
          <w:jc w:val="center"/>
        </w:trPr>
        <w:tc>
          <w:tcPr>
            <w:tcW w:w="285" w:type="pct"/>
            <w:tcBorders>
              <w:top w:val="single" w:sz="4" w:space="0" w:color="000000"/>
              <w:left w:val="single" w:sz="4" w:space="0" w:color="000000"/>
            </w:tcBorders>
            <w:shd w:val="clear" w:color="auto" w:fill="auto"/>
            <w:vAlign w:val="center"/>
          </w:tcPr>
          <w:p w14:paraId="03DFB7BC"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1</w:t>
            </w:r>
            <w:proofErr w:type="gramEnd"/>
          </w:p>
        </w:tc>
        <w:tc>
          <w:tcPr>
            <w:tcW w:w="3330" w:type="pct"/>
            <w:tcBorders>
              <w:top w:val="single" w:sz="4" w:space="0" w:color="000000"/>
              <w:left w:val="single" w:sz="4" w:space="0" w:color="000000"/>
              <w:bottom w:val="single" w:sz="4" w:space="0" w:color="000000"/>
            </w:tcBorders>
            <w:shd w:val="clear" w:color="auto" w:fill="auto"/>
            <w:vAlign w:val="center"/>
          </w:tcPr>
          <w:p w14:paraId="3898517B" w14:textId="77777777"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Manter empregado, preposto ou colaborador sem qualificação para a execução dos serviços.</w:t>
            </w:r>
          </w:p>
        </w:tc>
        <w:tc>
          <w:tcPr>
            <w:tcW w:w="358" w:type="pct"/>
            <w:tcBorders>
              <w:top w:val="single" w:sz="4" w:space="0" w:color="000000"/>
              <w:left w:val="single" w:sz="4" w:space="0" w:color="000000"/>
              <w:bottom w:val="single" w:sz="4" w:space="0" w:color="000000"/>
            </w:tcBorders>
            <w:shd w:val="clear" w:color="auto" w:fill="auto"/>
            <w:vAlign w:val="center"/>
          </w:tcPr>
          <w:p w14:paraId="467ABFA3"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1</w:t>
            </w:r>
            <w:proofErr w:type="gramEnd"/>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16B5E4"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empregado e por ocorrência</w:t>
            </w:r>
          </w:p>
        </w:tc>
      </w:tr>
      <w:tr w:rsidR="00C07FC4" w:rsidRPr="006F3C5E" w14:paraId="5195EC38" w14:textId="77777777" w:rsidTr="003D698D">
        <w:trPr>
          <w:trHeight w:val="926"/>
          <w:jc w:val="center"/>
        </w:trPr>
        <w:tc>
          <w:tcPr>
            <w:tcW w:w="285" w:type="pct"/>
            <w:tcBorders>
              <w:top w:val="single" w:sz="4" w:space="0" w:color="000000"/>
              <w:left w:val="single" w:sz="4" w:space="0" w:color="000000"/>
              <w:bottom w:val="single" w:sz="4" w:space="0" w:color="auto"/>
            </w:tcBorders>
            <w:shd w:val="clear" w:color="auto" w:fill="auto"/>
            <w:vAlign w:val="center"/>
          </w:tcPr>
          <w:p w14:paraId="3713C297"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2</w:t>
            </w:r>
            <w:proofErr w:type="gramEnd"/>
          </w:p>
        </w:tc>
        <w:tc>
          <w:tcPr>
            <w:tcW w:w="3330" w:type="pct"/>
            <w:tcBorders>
              <w:top w:val="single" w:sz="4" w:space="0" w:color="000000"/>
              <w:left w:val="single" w:sz="4" w:space="0" w:color="000000"/>
              <w:bottom w:val="single" w:sz="4" w:space="0" w:color="auto"/>
            </w:tcBorders>
            <w:shd w:val="clear" w:color="auto" w:fill="auto"/>
            <w:vAlign w:val="center"/>
          </w:tcPr>
          <w:p w14:paraId="0C1CFDFD" w14:textId="77777777"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Executar serviço incompleto, paliativo, provisório como por caráter permanente, ou deixar de providenciar recomposição complementar.</w:t>
            </w:r>
          </w:p>
        </w:tc>
        <w:tc>
          <w:tcPr>
            <w:tcW w:w="358" w:type="pct"/>
            <w:tcBorders>
              <w:top w:val="single" w:sz="4" w:space="0" w:color="000000"/>
              <w:left w:val="single" w:sz="4" w:space="0" w:color="000000"/>
              <w:bottom w:val="single" w:sz="4" w:space="0" w:color="auto"/>
            </w:tcBorders>
            <w:shd w:val="clear" w:color="auto" w:fill="auto"/>
            <w:vAlign w:val="center"/>
          </w:tcPr>
          <w:p w14:paraId="4F48924D"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2</w:t>
            </w:r>
            <w:proofErr w:type="gramEnd"/>
          </w:p>
        </w:tc>
        <w:tc>
          <w:tcPr>
            <w:tcW w:w="1026" w:type="pct"/>
            <w:tcBorders>
              <w:top w:val="single" w:sz="4" w:space="0" w:color="000000"/>
              <w:left w:val="single" w:sz="4" w:space="0" w:color="000000"/>
              <w:bottom w:val="single" w:sz="4" w:space="0" w:color="auto"/>
              <w:right w:val="single" w:sz="4" w:space="0" w:color="000000"/>
            </w:tcBorders>
            <w:shd w:val="clear" w:color="auto" w:fill="auto"/>
            <w:vAlign w:val="center"/>
          </w:tcPr>
          <w:p w14:paraId="2E216113"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w:t>
            </w:r>
          </w:p>
        </w:tc>
      </w:tr>
      <w:tr w:rsidR="00C07FC4" w:rsidRPr="006F3C5E" w14:paraId="4427DB07" w14:textId="77777777" w:rsidTr="003D698D">
        <w:trPr>
          <w:trHeight w:val="385"/>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7F9403C5"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3</w:t>
            </w:r>
            <w:proofErr w:type="gramEnd"/>
          </w:p>
        </w:tc>
        <w:tc>
          <w:tcPr>
            <w:tcW w:w="3330" w:type="pct"/>
            <w:tcBorders>
              <w:top w:val="single" w:sz="4" w:space="0" w:color="auto"/>
              <w:left w:val="single" w:sz="4" w:space="0" w:color="auto"/>
              <w:bottom w:val="single" w:sz="4" w:space="0" w:color="auto"/>
              <w:right w:val="single" w:sz="4" w:space="0" w:color="auto"/>
            </w:tcBorders>
            <w:shd w:val="clear" w:color="auto" w:fill="auto"/>
            <w:vAlign w:val="center"/>
          </w:tcPr>
          <w:p w14:paraId="6C619E31" w14:textId="77777777"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Fornecer informação falsa de serviço.</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77FEA0EE"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4</w:t>
            </w:r>
            <w:proofErr w:type="gramEnd"/>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14:paraId="7E70B049"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w:t>
            </w:r>
          </w:p>
        </w:tc>
      </w:tr>
      <w:tr w:rsidR="00C07FC4" w:rsidRPr="006F3C5E" w14:paraId="7E51D6C0" w14:textId="77777777" w:rsidTr="003D698D">
        <w:trPr>
          <w:trHeight w:val="656"/>
          <w:jc w:val="center"/>
        </w:trPr>
        <w:tc>
          <w:tcPr>
            <w:tcW w:w="285" w:type="pct"/>
            <w:tcBorders>
              <w:top w:val="single" w:sz="4" w:space="0" w:color="auto"/>
              <w:left w:val="single" w:sz="4" w:space="0" w:color="auto"/>
              <w:bottom w:val="single" w:sz="4" w:space="0" w:color="auto"/>
              <w:right w:val="single" w:sz="4" w:space="0" w:color="auto"/>
            </w:tcBorders>
            <w:shd w:val="clear" w:color="auto" w:fill="auto"/>
            <w:vAlign w:val="center"/>
          </w:tcPr>
          <w:p w14:paraId="480A74C8"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4</w:t>
            </w:r>
            <w:proofErr w:type="gramEnd"/>
          </w:p>
        </w:tc>
        <w:tc>
          <w:tcPr>
            <w:tcW w:w="3330" w:type="pct"/>
            <w:tcBorders>
              <w:top w:val="single" w:sz="4" w:space="0" w:color="auto"/>
              <w:left w:val="single" w:sz="4" w:space="0" w:color="auto"/>
              <w:bottom w:val="single" w:sz="4" w:space="0" w:color="auto"/>
              <w:right w:val="single" w:sz="4" w:space="0" w:color="auto"/>
            </w:tcBorders>
            <w:shd w:val="clear" w:color="auto" w:fill="auto"/>
            <w:vAlign w:val="center"/>
          </w:tcPr>
          <w:p w14:paraId="542F034F" w14:textId="77777777"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Suspender ou interromper, salvo por motivo de força maior ou caso fortuito, os serviços contratuais.</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14:paraId="2A9EC1B2"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6</w:t>
            </w:r>
            <w:proofErr w:type="gramEnd"/>
          </w:p>
        </w:tc>
        <w:tc>
          <w:tcPr>
            <w:tcW w:w="1026" w:type="pct"/>
            <w:tcBorders>
              <w:top w:val="single" w:sz="4" w:space="0" w:color="auto"/>
              <w:left w:val="single" w:sz="4" w:space="0" w:color="auto"/>
              <w:bottom w:val="single" w:sz="4" w:space="0" w:color="auto"/>
              <w:right w:val="single" w:sz="4" w:space="0" w:color="auto"/>
            </w:tcBorders>
            <w:shd w:val="clear" w:color="auto" w:fill="auto"/>
            <w:vAlign w:val="center"/>
          </w:tcPr>
          <w:p w14:paraId="277994E5"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dia e por tarefa designada</w:t>
            </w:r>
          </w:p>
        </w:tc>
      </w:tr>
      <w:tr w:rsidR="00C07FC4" w:rsidRPr="006F3C5E" w14:paraId="5F61D1DF" w14:textId="77777777" w:rsidTr="003D698D">
        <w:trPr>
          <w:trHeight w:val="656"/>
          <w:jc w:val="center"/>
        </w:trPr>
        <w:tc>
          <w:tcPr>
            <w:tcW w:w="285" w:type="pct"/>
            <w:tcBorders>
              <w:top w:val="single" w:sz="4" w:space="0" w:color="auto"/>
              <w:left w:val="single" w:sz="4" w:space="0" w:color="000000"/>
              <w:bottom w:val="single" w:sz="4" w:space="0" w:color="000000"/>
            </w:tcBorders>
            <w:shd w:val="clear" w:color="auto" w:fill="auto"/>
            <w:vAlign w:val="center"/>
          </w:tcPr>
          <w:p w14:paraId="24A8817B"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5</w:t>
            </w:r>
            <w:proofErr w:type="gramEnd"/>
          </w:p>
        </w:tc>
        <w:tc>
          <w:tcPr>
            <w:tcW w:w="3330" w:type="pct"/>
            <w:tcBorders>
              <w:top w:val="single" w:sz="4" w:space="0" w:color="auto"/>
              <w:left w:val="single" w:sz="4" w:space="0" w:color="000000"/>
              <w:bottom w:val="single" w:sz="4" w:space="0" w:color="000000"/>
            </w:tcBorders>
            <w:shd w:val="clear" w:color="auto" w:fill="auto"/>
            <w:vAlign w:val="center"/>
          </w:tcPr>
          <w:p w14:paraId="6F7C1DBA" w14:textId="3C106985"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Destruir ou danificar documentos por culpa ou dolo de seus agentes.</w:t>
            </w:r>
          </w:p>
        </w:tc>
        <w:tc>
          <w:tcPr>
            <w:tcW w:w="358" w:type="pct"/>
            <w:tcBorders>
              <w:top w:val="single" w:sz="4" w:space="0" w:color="auto"/>
              <w:left w:val="single" w:sz="4" w:space="0" w:color="000000"/>
              <w:bottom w:val="single" w:sz="4" w:space="0" w:color="000000"/>
            </w:tcBorders>
            <w:shd w:val="clear" w:color="auto" w:fill="auto"/>
            <w:vAlign w:val="center"/>
          </w:tcPr>
          <w:p w14:paraId="078D64CE"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3</w:t>
            </w:r>
            <w:proofErr w:type="gramEnd"/>
          </w:p>
        </w:tc>
        <w:tc>
          <w:tcPr>
            <w:tcW w:w="1026" w:type="pct"/>
            <w:tcBorders>
              <w:top w:val="single" w:sz="4" w:space="0" w:color="auto"/>
              <w:left w:val="single" w:sz="4" w:space="0" w:color="000000"/>
              <w:bottom w:val="single" w:sz="4" w:space="0" w:color="000000"/>
              <w:right w:val="single" w:sz="4" w:space="0" w:color="000000"/>
            </w:tcBorders>
            <w:shd w:val="clear" w:color="auto" w:fill="auto"/>
            <w:vAlign w:val="center"/>
          </w:tcPr>
          <w:p w14:paraId="5660EC9B"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w:t>
            </w:r>
          </w:p>
        </w:tc>
      </w:tr>
      <w:tr w:rsidR="00C07FC4" w:rsidRPr="006F3C5E" w14:paraId="20C99309" w14:textId="77777777" w:rsidTr="003D698D">
        <w:trPr>
          <w:trHeight w:val="663"/>
          <w:jc w:val="center"/>
        </w:trPr>
        <w:tc>
          <w:tcPr>
            <w:tcW w:w="285" w:type="pct"/>
            <w:tcBorders>
              <w:top w:val="single" w:sz="4" w:space="0" w:color="000000"/>
              <w:left w:val="single" w:sz="4" w:space="0" w:color="000000"/>
              <w:bottom w:val="single" w:sz="4" w:space="0" w:color="000000"/>
            </w:tcBorders>
            <w:shd w:val="clear" w:color="auto" w:fill="auto"/>
            <w:vAlign w:val="center"/>
          </w:tcPr>
          <w:p w14:paraId="46BD3080"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lastRenderedPageBreak/>
              <w:t>6</w:t>
            </w:r>
            <w:proofErr w:type="gramEnd"/>
          </w:p>
        </w:tc>
        <w:tc>
          <w:tcPr>
            <w:tcW w:w="3330" w:type="pct"/>
            <w:tcBorders>
              <w:top w:val="single" w:sz="4" w:space="0" w:color="000000"/>
              <w:left w:val="single" w:sz="4" w:space="0" w:color="000000"/>
              <w:bottom w:val="single" w:sz="4" w:space="0" w:color="000000"/>
            </w:tcBorders>
            <w:shd w:val="clear" w:color="auto" w:fill="auto"/>
            <w:vAlign w:val="center"/>
          </w:tcPr>
          <w:p w14:paraId="62FA8C31" w14:textId="5CACF28D"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Utilizar as dependências da CONTRATANTE para fins diversos do objeto do contrato.</w:t>
            </w:r>
          </w:p>
        </w:tc>
        <w:tc>
          <w:tcPr>
            <w:tcW w:w="358" w:type="pct"/>
            <w:tcBorders>
              <w:top w:val="single" w:sz="4" w:space="0" w:color="000000"/>
              <w:left w:val="single" w:sz="4" w:space="0" w:color="000000"/>
              <w:bottom w:val="single" w:sz="4" w:space="0" w:color="000000"/>
            </w:tcBorders>
            <w:shd w:val="clear" w:color="auto" w:fill="auto"/>
            <w:vAlign w:val="center"/>
          </w:tcPr>
          <w:p w14:paraId="40E13102"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5</w:t>
            </w:r>
            <w:proofErr w:type="gramEnd"/>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21E136"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w:t>
            </w:r>
          </w:p>
        </w:tc>
      </w:tr>
      <w:tr w:rsidR="00C07FC4" w:rsidRPr="006F3C5E" w14:paraId="08C92575" w14:textId="77777777" w:rsidTr="003D698D">
        <w:trPr>
          <w:trHeight w:val="656"/>
          <w:jc w:val="center"/>
        </w:trPr>
        <w:tc>
          <w:tcPr>
            <w:tcW w:w="285" w:type="pct"/>
            <w:tcBorders>
              <w:top w:val="single" w:sz="4" w:space="0" w:color="000000"/>
              <w:left w:val="single" w:sz="4" w:space="0" w:color="000000"/>
              <w:bottom w:val="single" w:sz="4" w:space="0" w:color="000000"/>
            </w:tcBorders>
            <w:shd w:val="clear" w:color="auto" w:fill="auto"/>
            <w:vAlign w:val="center"/>
          </w:tcPr>
          <w:p w14:paraId="701A7F82"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7</w:t>
            </w:r>
            <w:proofErr w:type="gramEnd"/>
          </w:p>
        </w:tc>
        <w:tc>
          <w:tcPr>
            <w:tcW w:w="3330" w:type="pct"/>
            <w:tcBorders>
              <w:top w:val="single" w:sz="4" w:space="0" w:color="000000"/>
              <w:left w:val="single" w:sz="4" w:space="0" w:color="000000"/>
              <w:bottom w:val="single" w:sz="4" w:space="0" w:color="000000"/>
            </w:tcBorders>
            <w:shd w:val="clear" w:color="auto" w:fill="auto"/>
            <w:vAlign w:val="center"/>
          </w:tcPr>
          <w:p w14:paraId="439A83C1" w14:textId="77777777"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Recusar-se a executar serviço determinado pela FISCALIZAÇÃO, sem motivo justificado.</w:t>
            </w:r>
          </w:p>
        </w:tc>
        <w:tc>
          <w:tcPr>
            <w:tcW w:w="358" w:type="pct"/>
            <w:tcBorders>
              <w:top w:val="single" w:sz="4" w:space="0" w:color="000000"/>
              <w:left w:val="single" w:sz="4" w:space="0" w:color="000000"/>
              <w:bottom w:val="single" w:sz="4" w:space="0" w:color="000000"/>
            </w:tcBorders>
            <w:shd w:val="clear" w:color="auto" w:fill="auto"/>
            <w:vAlign w:val="center"/>
          </w:tcPr>
          <w:p w14:paraId="19BD61C0"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5</w:t>
            </w:r>
            <w:proofErr w:type="gramEnd"/>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BC60A"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w:t>
            </w:r>
          </w:p>
        </w:tc>
      </w:tr>
      <w:tr w:rsidR="00C07FC4" w:rsidRPr="006F3C5E" w14:paraId="38191451" w14:textId="77777777" w:rsidTr="003D698D">
        <w:trPr>
          <w:trHeight w:val="656"/>
          <w:jc w:val="center"/>
        </w:trPr>
        <w:tc>
          <w:tcPr>
            <w:tcW w:w="285" w:type="pct"/>
            <w:tcBorders>
              <w:top w:val="single" w:sz="4" w:space="0" w:color="000000"/>
              <w:left w:val="single" w:sz="4" w:space="0" w:color="000000"/>
              <w:bottom w:val="single" w:sz="4" w:space="0" w:color="000000"/>
            </w:tcBorders>
            <w:shd w:val="clear" w:color="auto" w:fill="auto"/>
            <w:vAlign w:val="center"/>
          </w:tcPr>
          <w:p w14:paraId="27AEB958"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8</w:t>
            </w:r>
            <w:proofErr w:type="gramEnd"/>
          </w:p>
        </w:tc>
        <w:tc>
          <w:tcPr>
            <w:tcW w:w="3330" w:type="pct"/>
            <w:tcBorders>
              <w:top w:val="single" w:sz="4" w:space="0" w:color="000000"/>
              <w:left w:val="single" w:sz="4" w:space="0" w:color="000000"/>
              <w:bottom w:val="single" w:sz="4" w:space="0" w:color="000000"/>
            </w:tcBorders>
            <w:shd w:val="clear" w:color="auto" w:fill="auto"/>
            <w:vAlign w:val="center"/>
          </w:tcPr>
          <w:p w14:paraId="75093584" w14:textId="77777777"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Permitir situação que crie a possibilidade de causar ou que cause dano físico, lesão corporal ou consequências letais.</w:t>
            </w:r>
          </w:p>
        </w:tc>
        <w:tc>
          <w:tcPr>
            <w:tcW w:w="358" w:type="pct"/>
            <w:tcBorders>
              <w:top w:val="single" w:sz="4" w:space="0" w:color="000000"/>
              <w:left w:val="single" w:sz="4" w:space="0" w:color="000000"/>
              <w:bottom w:val="single" w:sz="4" w:space="0" w:color="000000"/>
            </w:tcBorders>
            <w:shd w:val="clear" w:color="auto" w:fill="auto"/>
            <w:vAlign w:val="center"/>
          </w:tcPr>
          <w:p w14:paraId="7D56ECE7"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6</w:t>
            </w:r>
            <w:proofErr w:type="gramEnd"/>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CB661D"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w:t>
            </w:r>
          </w:p>
        </w:tc>
      </w:tr>
      <w:tr w:rsidR="00C07FC4" w:rsidRPr="006F3C5E" w14:paraId="2E6160E5" w14:textId="77777777" w:rsidTr="003D698D">
        <w:trPr>
          <w:trHeight w:val="663"/>
          <w:jc w:val="center"/>
        </w:trPr>
        <w:tc>
          <w:tcPr>
            <w:tcW w:w="285" w:type="pct"/>
            <w:tcBorders>
              <w:top w:val="single" w:sz="4" w:space="0" w:color="000000"/>
              <w:left w:val="single" w:sz="4" w:space="0" w:color="000000"/>
              <w:bottom w:val="single" w:sz="4" w:space="0" w:color="000000"/>
            </w:tcBorders>
            <w:shd w:val="clear" w:color="auto" w:fill="auto"/>
            <w:vAlign w:val="center"/>
          </w:tcPr>
          <w:p w14:paraId="352D4097"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9</w:t>
            </w:r>
            <w:proofErr w:type="gramEnd"/>
          </w:p>
        </w:tc>
        <w:tc>
          <w:tcPr>
            <w:tcW w:w="3330" w:type="pct"/>
            <w:tcBorders>
              <w:top w:val="single" w:sz="4" w:space="0" w:color="000000"/>
              <w:left w:val="single" w:sz="4" w:space="0" w:color="000000"/>
              <w:bottom w:val="single" w:sz="4" w:space="0" w:color="000000"/>
            </w:tcBorders>
            <w:shd w:val="clear" w:color="auto" w:fill="auto"/>
            <w:vAlign w:val="center"/>
          </w:tcPr>
          <w:p w14:paraId="2413C08A" w14:textId="77777777" w:rsidR="00C07FC4" w:rsidRPr="006F3C5E" w:rsidRDefault="00C07FC4" w:rsidP="003D698D">
            <w:pPr>
              <w:tabs>
                <w:tab w:val="left" w:pos="1418"/>
              </w:tabs>
              <w:suppressAutoHyphens/>
              <w:rPr>
                <w:rFonts w:ascii="Calibri" w:hAnsi="Calibri" w:cs="Calibri"/>
                <w:sz w:val="22"/>
                <w:szCs w:val="22"/>
                <w:lang w:eastAsia="ar-SA"/>
              </w:rPr>
            </w:pPr>
            <w:r w:rsidRPr="006F3C5E">
              <w:rPr>
                <w:rFonts w:ascii="Calibri" w:hAnsi="Calibri" w:cs="Calibri"/>
                <w:sz w:val="22"/>
                <w:szCs w:val="22"/>
                <w:lang w:eastAsia="ar-SA"/>
              </w:rPr>
              <w:t>Atrasar o prazo de implantação e início de execução dos serviços contratados</w:t>
            </w:r>
          </w:p>
        </w:tc>
        <w:tc>
          <w:tcPr>
            <w:tcW w:w="358" w:type="pct"/>
            <w:tcBorders>
              <w:top w:val="single" w:sz="4" w:space="0" w:color="000000"/>
              <w:left w:val="single" w:sz="4" w:space="0" w:color="000000"/>
              <w:bottom w:val="single" w:sz="4" w:space="0" w:color="000000"/>
            </w:tcBorders>
            <w:shd w:val="clear" w:color="auto" w:fill="auto"/>
            <w:vAlign w:val="center"/>
          </w:tcPr>
          <w:p w14:paraId="24CE4640" w14:textId="77777777" w:rsidR="00C07FC4" w:rsidRPr="006F3C5E" w:rsidRDefault="00C07FC4" w:rsidP="00D27470">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2</w:t>
            </w:r>
            <w:proofErr w:type="gramEnd"/>
          </w:p>
        </w:tc>
        <w:tc>
          <w:tcPr>
            <w:tcW w:w="10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69D01B" w14:textId="77777777" w:rsidR="00C07FC4" w:rsidRPr="006F3C5E" w:rsidRDefault="00C07FC4" w:rsidP="00D27470">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dia</w:t>
            </w:r>
          </w:p>
        </w:tc>
      </w:tr>
    </w:tbl>
    <w:p w14:paraId="0BC5D6A3" w14:textId="77777777" w:rsidR="003D698D" w:rsidRDefault="003D698D" w:rsidP="003D698D">
      <w:pPr>
        <w:suppressAutoHyphens/>
        <w:jc w:val="both"/>
        <w:rPr>
          <w:rFonts w:ascii="Calibri" w:hAnsi="Calibri" w:cs="Calibri"/>
          <w:b/>
          <w:sz w:val="22"/>
          <w:szCs w:val="22"/>
          <w:lang w:eastAsia="ar-SA"/>
        </w:rPr>
      </w:pPr>
    </w:p>
    <w:p w14:paraId="68CEF6CC" w14:textId="77777777" w:rsidR="00C07FC4" w:rsidRDefault="00C07FC4" w:rsidP="003D698D">
      <w:pPr>
        <w:suppressAutoHyphens/>
        <w:jc w:val="both"/>
        <w:rPr>
          <w:rFonts w:ascii="Calibri" w:hAnsi="Calibri" w:cs="Calibri"/>
          <w:b/>
          <w:sz w:val="22"/>
          <w:szCs w:val="22"/>
          <w:lang w:eastAsia="ar-SA"/>
        </w:rPr>
      </w:pPr>
      <w:r w:rsidRPr="006F3C5E">
        <w:rPr>
          <w:rFonts w:ascii="Calibri" w:hAnsi="Calibri" w:cs="Calibri"/>
          <w:b/>
          <w:sz w:val="22"/>
          <w:szCs w:val="22"/>
          <w:lang w:eastAsia="ar-SA"/>
        </w:rPr>
        <w:t xml:space="preserve">Para os itens a seguir, </w:t>
      </w:r>
      <w:r w:rsidRPr="006F3C5E">
        <w:rPr>
          <w:rFonts w:ascii="Calibri" w:hAnsi="Calibri" w:cs="Calibri"/>
          <w:b/>
          <w:sz w:val="22"/>
          <w:szCs w:val="22"/>
          <w:u w:val="single"/>
          <w:lang w:eastAsia="ar-SA"/>
        </w:rPr>
        <w:t>deixar de</w:t>
      </w:r>
      <w:r w:rsidRPr="006F3C5E">
        <w:rPr>
          <w:rFonts w:ascii="Calibri" w:hAnsi="Calibri" w:cs="Calibri"/>
          <w:b/>
          <w:sz w:val="22"/>
          <w:szCs w:val="22"/>
          <w:lang w:eastAsia="ar-SA"/>
        </w:rPr>
        <w:t>:</w:t>
      </w:r>
    </w:p>
    <w:p w14:paraId="3FC7F013" w14:textId="77777777" w:rsidR="003D698D" w:rsidRPr="006F3C5E" w:rsidRDefault="003D698D" w:rsidP="003D698D">
      <w:pPr>
        <w:suppressAutoHyphens/>
        <w:jc w:val="both"/>
        <w:rPr>
          <w:rFonts w:ascii="Calibri" w:hAnsi="Calibri" w:cs="Calibri"/>
          <w:sz w:val="22"/>
          <w:szCs w:val="22"/>
          <w:lang w:eastAsia="ar-SA"/>
        </w:rPr>
      </w:pPr>
    </w:p>
    <w:tbl>
      <w:tblPr>
        <w:tblW w:w="5000" w:type="pct"/>
        <w:tblCellMar>
          <w:left w:w="70" w:type="dxa"/>
          <w:right w:w="70" w:type="dxa"/>
        </w:tblCellMar>
        <w:tblLook w:val="0000" w:firstRow="0" w:lastRow="0" w:firstColumn="0" w:lastColumn="0" w:noHBand="0" w:noVBand="0"/>
      </w:tblPr>
      <w:tblGrid>
        <w:gridCol w:w="607"/>
        <w:gridCol w:w="7117"/>
        <w:gridCol w:w="711"/>
        <w:gridCol w:w="2172"/>
      </w:tblGrid>
      <w:tr w:rsidR="003D698D" w:rsidRPr="006F3C5E" w14:paraId="52CA4F44" w14:textId="77777777" w:rsidTr="003D698D">
        <w:tc>
          <w:tcPr>
            <w:tcW w:w="286" w:type="pct"/>
            <w:tcBorders>
              <w:top w:val="single" w:sz="4" w:space="0" w:color="000000"/>
              <w:left w:val="single" w:sz="4" w:space="0" w:color="000000"/>
              <w:bottom w:val="single" w:sz="4" w:space="0" w:color="000000"/>
            </w:tcBorders>
            <w:shd w:val="clear" w:color="auto" w:fill="BFBFBF" w:themeFill="background1" w:themeFillShade="BF"/>
            <w:vAlign w:val="center"/>
          </w:tcPr>
          <w:p w14:paraId="6ADC79EC" w14:textId="3B49400B" w:rsidR="0020660F" w:rsidRPr="0020660F" w:rsidRDefault="0020660F" w:rsidP="0020660F">
            <w:pPr>
              <w:suppressAutoHyphens/>
              <w:jc w:val="center"/>
              <w:rPr>
                <w:rFonts w:ascii="Calibri" w:hAnsi="Calibri" w:cs="Calibri"/>
                <w:b/>
                <w:sz w:val="22"/>
                <w:szCs w:val="22"/>
                <w:lang w:eastAsia="ar-SA"/>
              </w:rPr>
            </w:pPr>
            <w:r w:rsidRPr="0020660F">
              <w:rPr>
                <w:rFonts w:ascii="Calibri" w:hAnsi="Calibri" w:cs="Calibri"/>
                <w:b/>
                <w:sz w:val="22"/>
                <w:szCs w:val="22"/>
                <w:lang w:eastAsia="ar-SA"/>
              </w:rPr>
              <w:t>Item</w:t>
            </w:r>
          </w:p>
        </w:tc>
        <w:tc>
          <w:tcPr>
            <w:tcW w:w="3355" w:type="pct"/>
            <w:tcBorders>
              <w:top w:val="single" w:sz="4" w:space="0" w:color="000000"/>
              <w:left w:val="single" w:sz="4" w:space="0" w:color="000000"/>
              <w:bottom w:val="single" w:sz="4" w:space="0" w:color="000000"/>
            </w:tcBorders>
            <w:shd w:val="clear" w:color="auto" w:fill="BFBFBF" w:themeFill="background1" w:themeFillShade="BF"/>
            <w:vAlign w:val="center"/>
          </w:tcPr>
          <w:p w14:paraId="273E4D78" w14:textId="042AB0A1" w:rsidR="0020660F" w:rsidRPr="0020660F" w:rsidRDefault="0020660F" w:rsidP="0020660F">
            <w:pPr>
              <w:suppressAutoHyphens/>
              <w:jc w:val="center"/>
              <w:rPr>
                <w:rFonts w:ascii="Calibri" w:hAnsi="Calibri" w:cs="Calibri"/>
                <w:b/>
                <w:sz w:val="22"/>
                <w:szCs w:val="22"/>
                <w:lang w:eastAsia="ar-SA"/>
              </w:rPr>
            </w:pPr>
            <w:r w:rsidRPr="0020660F">
              <w:rPr>
                <w:rFonts w:ascii="Calibri" w:hAnsi="Calibri" w:cs="Calibri"/>
                <w:b/>
                <w:sz w:val="22"/>
                <w:szCs w:val="22"/>
                <w:lang w:eastAsia="ar-SA"/>
              </w:rPr>
              <w:t>Descrição</w:t>
            </w:r>
          </w:p>
        </w:tc>
        <w:tc>
          <w:tcPr>
            <w:tcW w:w="335" w:type="pct"/>
            <w:tcBorders>
              <w:top w:val="single" w:sz="4" w:space="0" w:color="000000"/>
              <w:left w:val="single" w:sz="4" w:space="0" w:color="000000"/>
              <w:bottom w:val="single" w:sz="4" w:space="0" w:color="000000"/>
            </w:tcBorders>
            <w:shd w:val="clear" w:color="auto" w:fill="BFBFBF" w:themeFill="background1" w:themeFillShade="BF"/>
            <w:vAlign w:val="center"/>
          </w:tcPr>
          <w:p w14:paraId="1C2EBC74" w14:textId="74C6C0AA" w:rsidR="0020660F" w:rsidRPr="0020660F" w:rsidRDefault="0020660F" w:rsidP="0020660F">
            <w:pPr>
              <w:suppressAutoHyphens/>
              <w:jc w:val="center"/>
              <w:rPr>
                <w:rFonts w:ascii="Calibri" w:hAnsi="Calibri" w:cs="Calibri"/>
                <w:b/>
                <w:sz w:val="22"/>
                <w:szCs w:val="22"/>
                <w:lang w:eastAsia="ar-SA"/>
              </w:rPr>
            </w:pPr>
            <w:r w:rsidRPr="0020660F">
              <w:rPr>
                <w:rFonts w:ascii="Calibri" w:hAnsi="Calibri" w:cs="Calibri"/>
                <w:b/>
                <w:sz w:val="22"/>
                <w:szCs w:val="22"/>
                <w:lang w:eastAsia="ar-SA"/>
              </w:rPr>
              <w:t>Grau</w:t>
            </w:r>
          </w:p>
        </w:tc>
        <w:tc>
          <w:tcPr>
            <w:tcW w:w="1024" w:type="pc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48006909" w14:textId="07DA3219" w:rsidR="0020660F" w:rsidRPr="0020660F" w:rsidRDefault="0020660F" w:rsidP="0020660F">
            <w:pPr>
              <w:suppressAutoHyphens/>
              <w:jc w:val="center"/>
              <w:rPr>
                <w:rFonts w:ascii="Calibri" w:hAnsi="Calibri" w:cs="Calibri"/>
                <w:b/>
                <w:sz w:val="22"/>
                <w:szCs w:val="22"/>
                <w:lang w:eastAsia="ar-SA"/>
              </w:rPr>
            </w:pPr>
            <w:r w:rsidRPr="0020660F">
              <w:rPr>
                <w:rFonts w:ascii="Calibri" w:hAnsi="Calibri" w:cs="Calibri"/>
                <w:b/>
                <w:sz w:val="22"/>
                <w:szCs w:val="22"/>
                <w:lang w:eastAsia="ar-SA"/>
              </w:rPr>
              <w:t>Incidência</w:t>
            </w:r>
          </w:p>
        </w:tc>
      </w:tr>
      <w:tr w:rsidR="003D698D" w:rsidRPr="006F3C5E" w14:paraId="1CB87AAD" w14:textId="77777777" w:rsidTr="003D698D">
        <w:tc>
          <w:tcPr>
            <w:tcW w:w="286" w:type="pct"/>
            <w:tcBorders>
              <w:top w:val="single" w:sz="4" w:space="0" w:color="000000"/>
              <w:left w:val="single" w:sz="4" w:space="0" w:color="000000"/>
              <w:bottom w:val="single" w:sz="4" w:space="0" w:color="000000"/>
            </w:tcBorders>
            <w:shd w:val="clear" w:color="auto" w:fill="auto"/>
            <w:vAlign w:val="center"/>
          </w:tcPr>
          <w:p w14:paraId="66DEE67E"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10</w:t>
            </w:r>
          </w:p>
        </w:tc>
        <w:tc>
          <w:tcPr>
            <w:tcW w:w="3355" w:type="pct"/>
            <w:tcBorders>
              <w:top w:val="single" w:sz="4" w:space="0" w:color="000000"/>
              <w:left w:val="single" w:sz="4" w:space="0" w:color="000000"/>
              <w:bottom w:val="single" w:sz="4" w:space="0" w:color="000000"/>
            </w:tcBorders>
            <w:shd w:val="clear" w:color="auto" w:fill="auto"/>
            <w:vAlign w:val="center"/>
          </w:tcPr>
          <w:p w14:paraId="103D6FAE" w14:textId="77777777" w:rsidR="00C07FC4" w:rsidRPr="006F3C5E" w:rsidRDefault="00C07FC4" w:rsidP="0020660F">
            <w:pPr>
              <w:tabs>
                <w:tab w:val="left" w:pos="1418"/>
              </w:tabs>
              <w:suppressAutoHyphens/>
              <w:jc w:val="both"/>
              <w:rPr>
                <w:rFonts w:ascii="Calibri" w:hAnsi="Calibri" w:cs="Calibri"/>
                <w:sz w:val="22"/>
                <w:szCs w:val="22"/>
                <w:lang w:eastAsia="ar-SA"/>
              </w:rPr>
            </w:pPr>
            <w:r w:rsidRPr="006F3C5E">
              <w:rPr>
                <w:rFonts w:ascii="Calibri" w:hAnsi="Calibri" w:cs="Calibri"/>
                <w:sz w:val="22"/>
                <w:szCs w:val="22"/>
                <w:lang w:eastAsia="ar-SA"/>
              </w:rPr>
              <w:t>Manter a documentação de habilitação atualizada.</w:t>
            </w:r>
          </w:p>
        </w:tc>
        <w:tc>
          <w:tcPr>
            <w:tcW w:w="335" w:type="pct"/>
            <w:tcBorders>
              <w:top w:val="single" w:sz="4" w:space="0" w:color="000000"/>
              <w:left w:val="single" w:sz="4" w:space="0" w:color="000000"/>
              <w:bottom w:val="single" w:sz="4" w:space="0" w:color="000000"/>
            </w:tcBorders>
            <w:shd w:val="clear" w:color="auto" w:fill="auto"/>
            <w:vAlign w:val="center"/>
          </w:tcPr>
          <w:p w14:paraId="1FF21C03" w14:textId="77777777" w:rsidR="00C07FC4" w:rsidRPr="006F3C5E" w:rsidRDefault="00C07FC4" w:rsidP="0020660F">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1</w:t>
            </w:r>
            <w:proofErr w:type="gramEnd"/>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29629A"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item e por ocorrência</w:t>
            </w:r>
          </w:p>
        </w:tc>
      </w:tr>
      <w:tr w:rsidR="003D698D" w:rsidRPr="006F3C5E" w14:paraId="2A2F3D1D" w14:textId="77777777" w:rsidTr="003D698D">
        <w:tc>
          <w:tcPr>
            <w:tcW w:w="286" w:type="pct"/>
            <w:tcBorders>
              <w:top w:val="single" w:sz="4" w:space="0" w:color="000000"/>
              <w:left w:val="single" w:sz="4" w:space="0" w:color="000000"/>
              <w:bottom w:val="single" w:sz="4" w:space="0" w:color="000000"/>
            </w:tcBorders>
            <w:shd w:val="clear" w:color="auto" w:fill="auto"/>
            <w:vAlign w:val="center"/>
          </w:tcPr>
          <w:p w14:paraId="6C46F252"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11</w:t>
            </w:r>
          </w:p>
        </w:tc>
        <w:tc>
          <w:tcPr>
            <w:tcW w:w="3355" w:type="pct"/>
            <w:tcBorders>
              <w:top w:val="single" w:sz="4" w:space="0" w:color="000000"/>
              <w:left w:val="single" w:sz="4" w:space="0" w:color="000000"/>
              <w:bottom w:val="single" w:sz="4" w:space="0" w:color="000000"/>
            </w:tcBorders>
            <w:shd w:val="clear" w:color="auto" w:fill="auto"/>
            <w:vAlign w:val="center"/>
          </w:tcPr>
          <w:p w14:paraId="78CB2BD2" w14:textId="03E3BF9C" w:rsidR="00C07FC4" w:rsidRPr="006F3C5E" w:rsidRDefault="00C07FC4" w:rsidP="0020660F">
            <w:pPr>
              <w:tabs>
                <w:tab w:val="left" w:pos="1418"/>
              </w:tabs>
              <w:suppressAutoHyphens/>
              <w:jc w:val="both"/>
              <w:rPr>
                <w:rFonts w:ascii="Calibri" w:hAnsi="Calibri" w:cs="Calibri"/>
                <w:sz w:val="22"/>
                <w:szCs w:val="22"/>
                <w:lang w:eastAsia="ar-SA"/>
              </w:rPr>
            </w:pPr>
            <w:r w:rsidRPr="006F3C5E">
              <w:rPr>
                <w:rFonts w:ascii="Calibri" w:hAnsi="Calibri" w:cs="Calibri"/>
                <w:sz w:val="22"/>
                <w:szCs w:val="22"/>
                <w:lang w:eastAsia="ar-SA"/>
              </w:rPr>
              <w:t xml:space="preserve">Cumprir determinação formal ou instrução complementar da </w:t>
            </w:r>
            <w:r w:rsidR="003D698D" w:rsidRPr="006F3C5E">
              <w:rPr>
                <w:rFonts w:ascii="Calibri" w:hAnsi="Calibri" w:cs="Calibri"/>
                <w:sz w:val="22"/>
                <w:szCs w:val="22"/>
                <w:lang w:eastAsia="ar-SA"/>
              </w:rPr>
              <w:t>fiscalização</w:t>
            </w:r>
            <w:r w:rsidRPr="006F3C5E">
              <w:rPr>
                <w:rFonts w:ascii="Calibri" w:hAnsi="Calibri" w:cs="Calibri"/>
                <w:sz w:val="22"/>
                <w:szCs w:val="22"/>
                <w:lang w:eastAsia="ar-SA"/>
              </w:rPr>
              <w:t>.</w:t>
            </w:r>
          </w:p>
        </w:tc>
        <w:tc>
          <w:tcPr>
            <w:tcW w:w="335" w:type="pct"/>
            <w:tcBorders>
              <w:top w:val="single" w:sz="4" w:space="0" w:color="000000"/>
              <w:left w:val="single" w:sz="4" w:space="0" w:color="000000"/>
              <w:bottom w:val="single" w:sz="4" w:space="0" w:color="000000"/>
            </w:tcBorders>
            <w:shd w:val="clear" w:color="auto" w:fill="auto"/>
            <w:vAlign w:val="center"/>
          </w:tcPr>
          <w:p w14:paraId="255D1732" w14:textId="77777777" w:rsidR="00C07FC4" w:rsidRPr="006F3C5E" w:rsidRDefault="00C07FC4" w:rsidP="0020660F">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2</w:t>
            </w:r>
            <w:proofErr w:type="gramEnd"/>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4F8F09"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w:t>
            </w:r>
          </w:p>
        </w:tc>
      </w:tr>
      <w:tr w:rsidR="003D698D" w:rsidRPr="006F3C5E" w14:paraId="4A7A6B98" w14:textId="77777777" w:rsidTr="003D698D">
        <w:tc>
          <w:tcPr>
            <w:tcW w:w="286" w:type="pct"/>
            <w:tcBorders>
              <w:top w:val="single" w:sz="4" w:space="0" w:color="000000"/>
              <w:left w:val="single" w:sz="4" w:space="0" w:color="000000"/>
              <w:bottom w:val="single" w:sz="4" w:space="0" w:color="000000"/>
            </w:tcBorders>
            <w:shd w:val="clear" w:color="auto" w:fill="auto"/>
            <w:vAlign w:val="center"/>
          </w:tcPr>
          <w:p w14:paraId="71484A4A"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12</w:t>
            </w:r>
          </w:p>
        </w:tc>
        <w:tc>
          <w:tcPr>
            <w:tcW w:w="3355" w:type="pct"/>
            <w:tcBorders>
              <w:top w:val="single" w:sz="4" w:space="0" w:color="000000"/>
              <w:left w:val="single" w:sz="4" w:space="0" w:color="000000"/>
              <w:bottom w:val="single" w:sz="4" w:space="0" w:color="000000"/>
            </w:tcBorders>
            <w:shd w:val="clear" w:color="auto" w:fill="auto"/>
            <w:vAlign w:val="center"/>
          </w:tcPr>
          <w:p w14:paraId="7D56E108" w14:textId="77777777" w:rsidR="00C07FC4" w:rsidRPr="006F3C5E" w:rsidRDefault="00C07FC4" w:rsidP="0020660F">
            <w:pPr>
              <w:tabs>
                <w:tab w:val="left" w:pos="1418"/>
              </w:tabs>
              <w:suppressAutoHyphens/>
              <w:jc w:val="both"/>
              <w:rPr>
                <w:rFonts w:ascii="Calibri" w:hAnsi="Calibri" w:cs="Calibri"/>
                <w:sz w:val="22"/>
                <w:szCs w:val="22"/>
                <w:lang w:eastAsia="ar-SA"/>
              </w:rPr>
            </w:pPr>
            <w:r w:rsidRPr="006F3C5E">
              <w:rPr>
                <w:rFonts w:ascii="Calibri" w:hAnsi="Calibri" w:cs="Calibri"/>
                <w:sz w:val="22"/>
                <w:szCs w:val="22"/>
                <w:lang w:eastAsia="ar-SA"/>
              </w:rPr>
              <w:t>Apresentar, quando solicitado, documentação fiscal, trabalhista, previdenciária e outros documentos necessários à comprovação do cumprimento dos demais encargos trabalhistas.</w:t>
            </w:r>
          </w:p>
        </w:tc>
        <w:tc>
          <w:tcPr>
            <w:tcW w:w="335" w:type="pct"/>
            <w:tcBorders>
              <w:top w:val="single" w:sz="4" w:space="0" w:color="000000"/>
              <w:left w:val="single" w:sz="4" w:space="0" w:color="000000"/>
              <w:bottom w:val="single" w:sz="4" w:space="0" w:color="000000"/>
            </w:tcBorders>
            <w:shd w:val="clear" w:color="auto" w:fill="auto"/>
            <w:vAlign w:val="center"/>
          </w:tcPr>
          <w:p w14:paraId="0903DC55" w14:textId="77777777" w:rsidR="00C07FC4" w:rsidRPr="006F3C5E" w:rsidRDefault="00C07FC4" w:rsidP="0020660F">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2</w:t>
            </w:r>
            <w:proofErr w:type="gramEnd"/>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8560F"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 e por dia</w:t>
            </w:r>
          </w:p>
        </w:tc>
      </w:tr>
      <w:tr w:rsidR="003D698D" w:rsidRPr="006F3C5E" w14:paraId="788A7EC3" w14:textId="77777777" w:rsidTr="003D698D">
        <w:tc>
          <w:tcPr>
            <w:tcW w:w="286" w:type="pct"/>
            <w:tcBorders>
              <w:top w:val="single" w:sz="4" w:space="0" w:color="000000"/>
              <w:left w:val="single" w:sz="4" w:space="0" w:color="000000"/>
              <w:bottom w:val="single" w:sz="4" w:space="0" w:color="000000"/>
            </w:tcBorders>
            <w:shd w:val="clear" w:color="auto" w:fill="auto"/>
            <w:vAlign w:val="center"/>
          </w:tcPr>
          <w:p w14:paraId="557E80A8"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13</w:t>
            </w:r>
          </w:p>
        </w:tc>
        <w:tc>
          <w:tcPr>
            <w:tcW w:w="3355" w:type="pct"/>
            <w:tcBorders>
              <w:top w:val="single" w:sz="4" w:space="0" w:color="000000"/>
              <w:left w:val="single" w:sz="4" w:space="0" w:color="000000"/>
              <w:bottom w:val="single" w:sz="4" w:space="0" w:color="000000"/>
            </w:tcBorders>
            <w:shd w:val="clear" w:color="auto" w:fill="auto"/>
            <w:vAlign w:val="center"/>
          </w:tcPr>
          <w:p w14:paraId="711A9015" w14:textId="77777777" w:rsidR="00C07FC4" w:rsidRPr="006F3C5E" w:rsidRDefault="00C07FC4" w:rsidP="0020660F">
            <w:pPr>
              <w:tabs>
                <w:tab w:val="left" w:pos="1418"/>
              </w:tabs>
              <w:suppressAutoHyphens/>
              <w:jc w:val="both"/>
              <w:rPr>
                <w:rFonts w:ascii="Calibri" w:hAnsi="Calibri" w:cs="Calibri"/>
                <w:sz w:val="22"/>
                <w:szCs w:val="22"/>
                <w:lang w:eastAsia="ar-SA"/>
              </w:rPr>
            </w:pPr>
            <w:r w:rsidRPr="006F3C5E">
              <w:rPr>
                <w:rFonts w:ascii="Calibri" w:hAnsi="Calibri" w:cs="Calibri"/>
                <w:sz w:val="22"/>
                <w:szCs w:val="22"/>
                <w:lang w:eastAsia="ar-SA"/>
              </w:rPr>
              <w:t>Entregar ou entregar com atraso ou incompleta a documentação exigida na cláusula referente às condições de pagamento.</w:t>
            </w:r>
          </w:p>
        </w:tc>
        <w:tc>
          <w:tcPr>
            <w:tcW w:w="335" w:type="pct"/>
            <w:tcBorders>
              <w:top w:val="single" w:sz="4" w:space="0" w:color="000000"/>
              <w:left w:val="single" w:sz="4" w:space="0" w:color="000000"/>
              <w:bottom w:val="single" w:sz="4" w:space="0" w:color="000000"/>
            </w:tcBorders>
            <w:shd w:val="clear" w:color="auto" w:fill="auto"/>
            <w:vAlign w:val="center"/>
          </w:tcPr>
          <w:p w14:paraId="23167AC7" w14:textId="77777777" w:rsidR="00C07FC4" w:rsidRPr="006F3C5E" w:rsidRDefault="00C07FC4" w:rsidP="0020660F">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1</w:t>
            </w:r>
            <w:proofErr w:type="gramEnd"/>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70F597"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 e por dia</w:t>
            </w:r>
          </w:p>
        </w:tc>
      </w:tr>
      <w:tr w:rsidR="003D698D" w:rsidRPr="006F3C5E" w14:paraId="7756A20C" w14:textId="77777777" w:rsidTr="003D698D">
        <w:tc>
          <w:tcPr>
            <w:tcW w:w="286" w:type="pct"/>
            <w:tcBorders>
              <w:top w:val="single" w:sz="4" w:space="0" w:color="000000"/>
              <w:left w:val="single" w:sz="4" w:space="0" w:color="000000"/>
              <w:bottom w:val="single" w:sz="4" w:space="0" w:color="000000"/>
            </w:tcBorders>
            <w:shd w:val="clear" w:color="auto" w:fill="auto"/>
            <w:vAlign w:val="center"/>
          </w:tcPr>
          <w:p w14:paraId="742E0808"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14</w:t>
            </w:r>
          </w:p>
        </w:tc>
        <w:tc>
          <w:tcPr>
            <w:tcW w:w="3355" w:type="pct"/>
            <w:tcBorders>
              <w:top w:val="single" w:sz="4" w:space="0" w:color="000000"/>
              <w:left w:val="single" w:sz="4" w:space="0" w:color="000000"/>
              <w:bottom w:val="single" w:sz="4" w:space="0" w:color="000000"/>
            </w:tcBorders>
            <w:shd w:val="clear" w:color="auto" w:fill="auto"/>
            <w:vAlign w:val="center"/>
          </w:tcPr>
          <w:p w14:paraId="24F70B3A" w14:textId="77777777" w:rsidR="00C07FC4" w:rsidRPr="006F3C5E" w:rsidRDefault="00C07FC4" w:rsidP="0020660F">
            <w:pPr>
              <w:tabs>
                <w:tab w:val="left" w:pos="1418"/>
              </w:tabs>
              <w:suppressAutoHyphens/>
              <w:jc w:val="both"/>
              <w:rPr>
                <w:rFonts w:ascii="Calibri" w:hAnsi="Calibri" w:cs="Calibri"/>
                <w:sz w:val="22"/>
                <w:szCs w:val="22"/>
                <w:lang w:eastAsia="ar-SA"/>
              </w:rPr>
            </w:pPr>
            <w:r w:rsidRPr="006F3C5E">
              <w:rPr>
                <w:rFonts w:ascii="Calibri" w:hAnsi="Calibri" w:cs="Calibri"/>
                <w:sz w:val="22"/>
                <w:szCs w:val="22"/>
                <w:lang w:eastAsia="ar-SA"/>
              </w:rPr>
              <w:t>Entregar ou entregar com atraso os esclarecimentos formais solicitados para sanar as inconsistências ou dúvidas suscitadas durante a análise da documentação exigida por força do contrato.</w:t>
            </w:r>
          </w:p>
        </w:tc>
        <w:tc>
          <w:tcPr>
            <w:tcW w:w="335" w:type="pct"/>
            <w:tcBorders>
              <w:top w:val="single" w:sz="4" w:space="0" w:color="000000"/>
              <w:left w:val="single" w:sz="4" w:space="0" w:color="000000"/>
              <w:bottom w:val="single" w:sz="4" w:space="0" w:color="000000"/>
            </w:tcBorders>
            <w:shd w:val="clear" w:color="auto" w:fill="auto"/>
            <w:vAlign w:val="center"/>
          </w:tcPr>
          <w:p w14:paraId="34766E56" w14:textId="77777777" w:rsidR="00C07FC4" w:rsidRPr="006F3C5E" w:rsidRDefault="00C07FC4" w:rsidP="0020660F">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2</w:t>
            </w:r>
            <w:proofErr w:type="gramEnd"/>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73B0E9"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ocorrência e por dia</w:t>
            </w:r>
          </w:p>
        </w:tc>
      </w:tr>
      <w:tr w:rsidR="003D698D" w:rsidRPr="006F3C5E" w14:paraId="1B2FD0D2" w14:textId="77777777" w:rsidTr="003D698D">
        <w:tc>
          <w:tcPr>
            <w:tcW w:w="286" w:type="pct"/>
            <w:tcBorders>
              <w:top w:val="single" w:sz="4" w:space="0" w:color="000000"/>
              <w:left w:val="single" w:sz="4" w:space="0" w:color="000000"/>
              <w:bottom w:val="single" w:sz="4" w:space="0" w:color="000000"/>
            </w:tcBorders>
            <w:shd w:val="clear" w:color="auto" w:fill="auto"/>
            <w:vAlign w:val="center"/>
          </w:tcPr>
          <w:p w14:paraId="5193AA88"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15</w:t>
            </w:r>
          </w:p>
        </w:tc>
        <w:tc>
          <w:tcPr>
            <w:tcW w:w="3355" w:type="pct"/>
            <w:tcBorders>
              <w:top w:val="single" w:sz="4" w:space="0" w:color="000000"/>
              <w:left w:val="single" w:sz="4" w:space="0" w:color="000000"/>
              <w:bottom w:val="single" w:sz="4" w:space="0" w:color="000000"/>
            </w:tcBorders>
            <w:shd w:val="clear" w:color="auto" w:fill="auto"/>
            <w:vAlign w:val="center"/>
          </w:tcPr>
          <w:p w14:paraId="29020D22" w14:textId="77777777" w:rsidR="00C07FC4" w:rsidRPr="006F3C5E" w:rsidRDefault="00C07FC4" w:rsidP="0020660F">
            <w:pPr>
              <w:tabs>
                <w:tab w:val="left" w:pos="1418"/>
              </w:tabs>
              <w:suppressAutoHyphens/>
              <w:jc w:val="both"/>
              <w:rPr>
                <w:rFonts w:ascii="Calibri" w:hAnsi="Calibri" w:cs="Calibri"/>
                <w:sz w:val="22"/>
                <w:szCs w:val="22"/>
                <w:lang w:eastAsia="ar-SA"/>
              </w:rPr>
            </w:pPr>
            <w:r w:rsidRPr="006F3C5E">
              <w:rPr>
                <w:rFonts w:ascii="Calibri" w:hAnsi="Calibri" w:cs="Calibri"/>
                <w:sz w:val="22"/>
                <w:szCs w:val="22"/>
                <w:lang w:eastAsia="ar-SA"/>
              </w:rPr>
              <w:t>Cumprir quaisquer dos itens do contrato e seus anexos não previstos nesta tabela de multas</w:t>
            </w:r>
          </w:p>
        </w:tc>
        <w:tc>
          <w:tcPr>
            <w:tcW w:w="335" w:type="pct"/>
            <w:tcBorders>
              <w:top w:val="single" w:sz="4" w:space="0" w:color="000000"/>
              <w:left w:val="single" w:sz="4" w:space="0" w:color="000000"/>
              <w:bottom w:val="single" w:sz="4" w:space="0" w:color="000000"/>
            </w:tcBorders>
            <w:shd w:val="clear" w:color="auto" w:fill="auto"/>
            <w:vAlign w:val="center"/>
          </w:tcPr>
          <w:p w14:paraId="4EBE9024" w14:textId="77777777" w:rsidR="00C07FC4" w:rsidRPr="006F3C5E" w:rsidRDefault="00C07FC4" w:rsidP="0020660F">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1</w:t>
            </w:r>
            <w:proofErr w:type="gramEnd"/>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AC9728"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item e por ocorrência</w:t>
            </w:r>
          </w:p>
        </w:tc>
      </w:tr>
      <w:tr w:rsidR="003D698D" w:rsidRPr="006F3C5E" w14:paraId="3ECD7E2F" w14:textId="77777777" w:rsidTr="003D698D">
        <w:tc>
          <w:tcPr>
            <w:tcW w:w="286" w:type="pct"/>
            <w:tcBorders>
              <w:top w:val="single" w:sz="4" w:space="0" w:color="000000"/>
              <w:left w:val="single" w:sz="4" w:space="0" w:color="000000"/>
              <w:bottom w:val="single" w:sz="4" w:space="0" w:color="000000"/>
            </w:tcBorders>
            <w:shd w:val="clear" w:color="auto" w:fill="auto"/>
            <w:vAlign w:val="center"/>
          </w:tcPr>
          <w:p w14:paraId="146AC25D"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16</w:t>
            </w:r>
          </w:p>
        </w:tc>
        <w:tc>
          <w:tcPr>
            <w:tcW w:w="3355" w:type="pct"/>
            <w:tcBorders>
              <w:top w:val="single" w:sz="4" w:space="0" w:color="000000"/>
              <w:left w:val="single" w:sz="4" w:space="0" w:color="000000"/>
              <w:bottom w:val="single" w:sz="4" w:space="0" w:color="000000"/>
            </w:tcBorders>
            <w:shd w:val="clear" w:color="auto" w:fill="auto"/>
            <w:vAlign w:val="center"/>
          </w:tcPr>
          <w:p w14:paraId="5EAF147E" w14:textId="77777777" w:rsidR="00C07FC4" w:rsidRPr="006F3C5E" w:rsidRDefault="00C07FC4" w:rsidP="0020660F">
            <w:pPr>
              <w:tabs>
                <w:tab w:val="left" w:pos="1418"/>
              </w:tabs>
              <w:suppressAutoHyphens/>
              <w:jc w:val="both"/>
              <w:rPr>
                <w:rFonts w:ascii="Calibri" w:hAnsi="Calibri" w:cs="Calibri"/>
                <w:sz w:val="22"/>
                <w:szCs w:val="22"/>
                <w:lang w:eastAsia="ar-SA"/>
              </w:rPr>
            </w:pPr>
            <w:r w:rsidRPr="006F3C5E">
              <w:rPr>
                <w:rFonts w:ascii="Calibri" w:hAnsi="Calibri" w:cs="Calibri"/>
                <w:sz w:val="22"/>
                <w:szCs w:val="22"/>
                <w:lang w:eastAsia="ar-SA"/>
              </w:rPr>
              <w:t>Cumprir quaisquer dos itens do contrato e seus anexos não previstos nesta tabela de multas, após reincidência formalmente notificada pela unidade fiscalizadora.</w:t>
            </w:r>
          </w:p>
        </w:tc>
        <w:tc>
          <w:tcPr>
            <w:tcW w:w="335" w:type="pct"/>
            <w:tcBorders>
              <w:top w:val="single" w:sz="4" w:space="0" w:color="000000"/>
              <w:left w:val="single" w:sz="4" w:space="0" w:color="000000"/>
              <w:bottom w:val="single" w:sz="4" w:space="0" w:color="000000"/>
            </w:tcBorders>
            <w:shd w:val="clear" w:color="auto" w:fill="auto"/>
            <w:vAlign w:val="center"/>
          </w:tcPr>
          <w:p w14:paraId="7DB21424" w14:textId="77777777" w:rsidR="00C07FC4" w:rsidRPr="006F3C5E" w:rsidRDefault="00C07FC4" w:rsidP="0020660F">
            <w:pPr>
              <w:tabs>
                <w:tab w:val="left" w:pos="1418"/>
              </w:tabs>
              <w:suppressAutoHyphens/>
              <w:jc w:val="center"/>
              <w:rPr>
                <w:rFonts w:ascii="Calibri" w:hAnsi="Calibri" w:cs="Calibri"/>
                <w:sz w:val="22"/>
                <w:szCs w:val="22"/>
                <w:lang w:eastAsia="ar-SA"/>
              </w:rPr>
            </w:pPr>
            <w:proofErr w:type="gramStart"/>
            <w:r w:rsidRPr="006F3C5E">
              <w:rPr>
                <w:rFonts w:ascii="Calibri" w:hAnsi="Calibri" w:cs="Calibri"/>
                <w:sz w:val="22"/>
                <w:szCs w:val="22"/>
                <w:lang w:eastAsia="ar-SA"/>
              </w:rPr>
              <w:t>2</w:t>
            </w:r>
            <w:proofErr w:type="gramEnd"/>
          </w:p>
        </w:tc>
        <w:tc>
          <w:tcPr>
            <w:tcW w:w="102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BB9846" w14:textId="77777777" w:rsidR="00C07FC4" w:rsidRPr="006F3C5E" w:rsidRDefault="00C07FC4" w:rsidP="0020660F">
            <w:pPr>
              <w:tabs>
                <w:tab w:val="left" w:pos="1418"/>
              </w:tabs>
              <w:suppressAutoHyphens/>
              <w:jc w:val="center"/>
              <w:rPr>
                <w:rFonts w:ascii="Calibri" w:hAnsi="Calibri" w:cs="Calibri"/>
                <w:sz w:val="22"/>
                <w:szCs w:val="22"/>
                <w:lang w:eastAsia="ar-SA"/>
              </w:rPr>
            </w:pPr>
            <w:r w:rsidRPr="006F3C5E">
              <w:rPr>
                <w:rFonts w:ascii="Calibri" w:hAnsi="Calibri" w:cs="Calibri"/>
                <w:sz w:val="22"/>
                <w:szCs w:val="22"/>
                <w:lang w:eastAsia="ar-SA"/>
              </w:rPr>
              <w:t>Por item e por ocorrência</w:t>
            </w:r>
          </w:p>
        </w:tc>
      </w:tr>
    </w:tbl>
    <w:p w14:paraId="1B7B632F" w14:textId="77777777" w:rsidR="0020660F" w:rsidRDefault="0020660F" w:rsidP="00D27470">
      <w:pPr>
        <w:tabs>
          <w:tab w:val="left" w:pos="1134"/>
        </w:tabs>
        <w:suppressAutoHyphens/>
        <w:ind w:left="1134" w:hanging="1134"/>
        <w:jc w:val="both"/>
        <w:rPr>
          <w:rFonts w:ascii="Calibri" w:hAnsi="Calibri" w:cs="Calibri"/>
          <w:b/>
          <w:sz w:val="22"/>
          <w:szCs w:val="22"/>
          <w:lang w:eastAsia="ar-SA"/>
        </w:rPr>
      </w:pPr>
    </w:p>
    <w:p w14:paraId="6C6EB939" w14:textId="101A8C2D" w:rsidR="00C07FC4" w:rsidRPr="006F3C5E" w:rsidRDefault="00C07FC4" w:rsidP="0020660F">
      <w:pPr>
        <w:suppressAutoHyphens/>
        <w:ind w:left="1418"/>
        <w:jc w:val="both"/>
        <w:rPr>
          <w:rFonts w:ascii="Calibri" w:hAnsi="Calibri" w:cs="Calibri"/>
          <w:b/>
          <w:sz w:val="22"/>
          <w:szCs w:val="22"/>
          <w:lang w:eastAsia="ar-SA"/>
        </w:rPr>
      </w:pPr>
      <w:r w:rsidRPr="006F3C5E">
        <w:rPr>
          <w:rFonts w:ascii="Calibri" w:hAnsi="Calibri" w:cs="Calibri"/>
          <w:b/>
          <w:sz w:val="22"/>
          <w:szCs w:val="22"/>
          <w:lang w:eastAsia="ar-SA"/>
        </w:rPr>
        <w:t>10.2.5.1</w:t>
      </w:r>
      <w:r w:rsidR="00B200A0">
        <w:rPr>
          <w:rFonts w:ascii="Calibri" w:hAnsi="Calibri" w:cs="Calibri"/>
          <w:sz w:val="22"/>
          <w:szCs w:val="22"/>
          <w:lang w:eastAsia="ar-SA"/>
        </w:rPr>
        <w:t xml:space="preserve"> </w:t>
      </w:r>
      <w:r w:rsidRPr="006F3C5E">
        <w:rPr>
          <w:rFonts w:ascii="Calibri" w:hAnsi="Calibri" w:cs="Calibri"/>
          <w:sz w:val="22"/>
          <w:szCs w:val="22"/>
          <w:lang w:eastAsia="ar-SA"/>
        </w:rPr>
        <w:t>A Contratante, por conveniência e oportunidade, poderá converter a multa pecuniária</w:t>
      </w:r>
      <w:r w:rsidR="003D698D">
        <w:rPr>
          <w:rFonts w:ascii="Calibri" w:hAnsi="Calibri" w:cs="Calibri"/>
          <w:sz w:val="22"/>
          <w:szCs w:val="22"/>
          <w:lang w:eastAsia="ar-SA"/>
        </w:rPr>
        <w:t>, não superior a R$ 50,00 (cinqu</w:t>
      </w:r>
      <w:r w:rsidRPr="006F3C5E">
        <w:rPr>
          <w:rFonts w:ascii="Calibri" w:hAnsi="Calibri" w:cs="Calibri"/>
          <w:sz w:val="22"/>
          <w:szCs w:val="22"/>
          <w:lang w:eastAsia="ar-SA"/>
        </w:rPr>
        <w:t xml:space="preserve">enta reais), em advertência, uma única vez a cada </w:t>
      </w:r>
      <w:proofErr w:type="gramStart"/>
      <w:r w:rsidRPr="006F3C5E">
        <w:rPr>
          <w:rFonts w:ascii="Calibri" w:hAnsi="Calibri" w:cs="Calibri"/>
          <w:sz w:val="22"/>
          <w:szCs w:val="22"/>
          <w:lang w:eastAsia="ar-SA"/>
        </w:rPr>
        <w:t>6</w:t>
      </w:r>
      <w:proofErr w:type="gramEnd"/>
      <w:r w:rsidRPr="006F3C5E">
        <w:rPr>
          <w:rFonts w:ascii="Calibri" w:hAnsi="Calibri" w:cs="Calibri"/>
          <w:sz w:val="22"/>
          <w:szCs w:val="22"/>
          <w:lang w:eastAsia="ar-SA"/>
        </w:rPr>
        <w:t xml:space="preserve"> (seis) meses, a contar da data da conversão da aplicação da penalidade, mantendo-se o cômputo de pontos.</w:t>
      </w:r>
    </w:p>
    <w:p w14:paraId="6EC4ABFA" w14:textId="71A1A45D" w:rsidR="00C07FC4" w:rsidRPr="006F3C5E" w:rsidRDefault="00C07FC4" w:rsidP="0020660F">
      <w:pPr>
        <w:suppressAutoHyphens/>
        <w:ind w:left="709"/>
        <w:jc w:val="both"/>
        <w:rPr>
          <w:rFonts w:ascii="Calibri" w:hAnsi="Calibri" w:cs="Calibri"/>
          <w:b/>
          <w:sz w:val="22"/>
          <w:szCs w:val="22"/>
          <w:lang w:eastAsia="ar-SA"/>
        </w:rPr>
      </w:pPr>
      <w:r w:rsidRPr="006F3C5E">
        <w:rPr>
          <w:rFonts w:ascii="Calibri" w:hAnsi="Calibri" w:cs="Calibri"/>
          <w:b/>
          <w:sz w:val="22"/>
          <w:szCs w:val="22"/>
          <w:lang w:eastAsia="ar-SA"/>
        </w:rPr>
        <w:t>10.2.6</w:t>
      </w:r>
      <w:r w:rsidR="00B200A0">
        <w:rPr>
          <w:rFonts w:ascii="Calibri" w:hAnsi="Calibri" w:cs="Calibri"/>
          <w:b/>
          <w:sz w:val="22"/>
          <w:szCs w:val="22"/>
          <w:lang w:eastAsia="ar-SA"/>
        </w:rPr>
        <w:t xml:space="preserve"> </w:t>
      </w:r>
      <w:r w:rsidRPr="006F3C5E">
        <w:rPr>
          <w:rFonts w:ascii="Calibri" w:hAnsi="Calibri" w:cs="Calibri"/>
          <w:sz w:val="22"/>
          <w:szCs w:val="22"/>
          <w:lang w:eastAsia="ar-SA"/>
        </w:rPr>
        <w:t xml:space="preserve">Se, por qualquer meio, independentemente da existência de ação judicial, chegar ao conhecimento do gestor do contrato uma situação de inadimplemento com relação às obrigações trabalhistas, tais como salários, vales transporte, vales refeição, seguros, entre outros, previstos em lei ou instrumento normativo da categoria, caberá </w:t>
      </w:r>
      <w:proofErr w:type="gramStart"/>
      <w:r w:rsidRPr="006F3C5E">
        <w:rPr>
          <w:rFonts w:ascii="Calibri" w:hAnsi="Calibri" w:cs="Calibri"/>
          <w:sz w:val="22"/>
          <w:szCs w:val="22"/>
          <w:lang w:eastAsia="ar-SA"/>
        </w:rPr>
        <w:t>a</w:t>
      </w:r>
      <w:proofErr w:type="gramEnd"/>
      <w:r w:rsidRPr="006F3C5E">
        <w:rPr>
          <w:rFonts w:ascii="Calibri" w:hAnsi="Calibri" w:cs="Calibri"/>
          <w:sz w:val="22"/>
          <w:szCs w:val="22"/>
          <w:lang w:eastAsia="ar-SA"/>
        </w:rPr>
        <w:t xml:space="preserve"> autoridade apurá-la e, se o caso, garantido o contraditório, aplicar à contratada multa de 10% (dez por cento), sobre o valor mensal do contrato, pelo descumprimento de obrigação contratual e, persistindo a situação, o contrato será rescindido.</w:t>
      </w:r>
    </w:p>
    <w:p w14:paraId="0A0681CC" w14:textId="5B73A9AD" w:rsidR="00C07FC4" w:rsidRPr="006F3C5E" w:rsidRDefault="00C07FC4" w:rsidP="0020660F">
      <w:pPr>
        <w:suppressAutoHyphens/>
        <w:ind w:left="709"/>
        <w:jc w:val="both"/>
        <w:rPr>
          <w:rFonts w:ascii="Calibri" w:hAnsi="Calibri" w:cs="Calibri"/>
          <w:b/>
          <w:sz w:val="22"/>
          <w:szCs w:val="22"/>
          <w:lang w:eastAsia="ar-SA"/>
        </w:rPr>
      </w:pPr>
      <w:r w:rsidRPr="006F3C5E">
        <w:rPr>
          <w:rFonts w:ascii="Calibri" w:hAnsi="Calibri" w:cs="Calibri"/>
          <w:b/>
          <w:sz w:val="22"/>
          <w:szCs w:val="22"/>
          <w:lang w:eastAsia="ar-SA"/>
        </w:rPr>
        <w:t>10.2.7</w:t>
      </w:r>
      <w:r w:rsidR="00B200A0">
        <w:rPr>
          <w:rFonts w:ascii="Calibri" w:hAnsi="Calibri" w:cs="Calibri"/>
          <w:b/>
          <w:sz w:val="22"/>
          <w:szCs w:val="22"/>
          <w:lang w:eastAsia="ar-SA"/>
        </w:rPr>
        <w:t xml:space="preserve"> </w:t>
      </w:r>
      <w:r w:rsidRPr="006F3C5E">
        <w:rPr>
          <w:rFonts w:ascii="Calibri" w:hAnsi="Calibri" w:cs="Calibri"/>
          <w:sz w:val="22"/>
          <w:szCs w:val="22"/>
          <w:lang w:eastAsia="ar-SA"/>
        </w:rPr>
        <w:t>A CONTRATADA deverá manifestar, por escrito, seu eventual interesse na prorrogação do ajuste, bem como apresentar documentação que comprove a manutenção das condições de habilitação, em prazo não inferior a 90 (noventa) dias do término da sua vigência. A inexistência de pronunciamento, dentro desse prazo, dará ensejo à Administração, a seu exclusivo critério, de promover nova licitação, bem como aplicação da penalidade prevista no item 10.2.2, descabendo à</w:t>
      </w:r>
      <w:proofErr w:type="gramStart"/>
      <w:r w:rsidRPr="006F3C5E">
        <w:rPr>
          <w:rFonts w:ascii="Calibri" w:hAnsi="Calibri" w:cs="Calibri"/>
          <w:sz w:val="22"/>
          <w:szCs w:val="22"/>
          <w:lang w:eastAsia="ar-SA"/>
        </w:rPr>
        <w:t xml:space="preserve">  </w:t>
      </w:r>
      <w:proofErr w:type="gramEnd"/>
      <w:r w:rsidRPr="006F3C5E">
        <w:rPr>
          <w:rFonts w:ascii="Calibri" w:hAnsi="Calibri" w:cs="Calibri"/>
          <w:sz w:val="22"/>
          <w:szCs w:val="22"/>
          <w:lang w:eastAsia="ar-SA"/>
        </w:rPr>
        <w:t>contratada o direito a qualquer indenização.</w:t>
      </w:r>
    </w:p>
    <w:p w14:paraId="36AE18D8" w14:textId="03E21D58" w:rsidR="00C07FC4" w:rsidRPr="006F3C5E" w:rsidRDefault="00C07FC4" w:rsidP="0020660F">
      <w:pPr>
        <w:suppressAutoHyphens/>
        <w:ind w:left="1418"/>
        <w:jc w:val="both"/>
        <w:rPr>
          <w:rFonts w:ascii="Calibri" w:hAnsi="Calibri" w:cs="Calibri"/>
          <w:b/>
          <w:sz w:val="22"/>
          <w:szCs w:val="22"/>
          <w:lang w:eastAsia="ar-SA"/>
        </w:rPr>
      </w:pPr>
      <w:r w:rsidRPr="006F3C5E">
        <w:rPr>
          <w:rFonts w:ascii="Calibri" w:hAnsi="Calibri" w:cs="Calibri"/>
          <w:b/>
          <w:sz w:val="22"/>
          <w:szCs w:val="22"/>
          <w:lang w:eastAsia="ar-SA"/>
        </w:rPr>
        <w:t>10.2.7.1</w:t>
      </w:r>
      <w:r w:rsidR="00B200A0">
        <w:rPr>
          <w:rFonts w:ascii="Calibri" w:hAnsi="Calibri" w:cs="Calibri"/>
          <w:sz w:val="22"/>
          <w:szCs w:val="22"/>
          <w:lang w:eastAsia="ar-SA"/>
        </w:rPr>
        <w:t xml:space="preserve"> </w:t>
      </w:r>
      <w:r w:rsidRPr="006F3C5E">
        <w:rPr>
          <w:rFonts w:ascii="Calibri" w:hAnsi="Calibri" w:cs="Calibri"/>
          <w:sz w:val="22"/>
          <w:szCs w:val="22"/>
          <w:lang w:eastAsia="ar-SA"/>
        </w:rPr>
        <w:t>A aplicação da multa não ilide a aplicação das demais sanções previstas no item 10.1, independentemente da ocorrência de prejuízo decorrente da descontinuidade da prestação de serviço imposto à Administração.</w:t>
      </w:r>
    </w:p>
    <w:p w14:paraId="4FFBF6FA" w14:textId="6A12241E" w:rsidR="00C07FC4" w:rsidRPr="006F3C5E" w:rsidRDefault="00C07FC4" w:rsidP="0020660F">
      <w:pPr>
        <w:suppressAutoHyphens/>
        <w:jc w:val="both"/>
        <w:rPr>
          <w:rFonts w:ascii="Calibri" w:hAnsi="Calibri" w:cs="Calibri"/>
          <w:b/>
          <w:sz w:val="22"/>
          <w:szCs w:val="22"/>
          <w:lang w:eastAsia="ar-SA"/>
        </w:rPr>
      </w:pPr>
      <w:r w:rsidRPr="006F3C5E">
        <w:rPr>
          <w:rFonts w:ascii="Calibri" w:hAnsi="Calibri" w:cs="Calibri"/>
          <w:b/>
          <w:sz w:val="22"/>
          <w:szCs w:val="22"/>
          <w:lang w:eastAsia="ar-SA"/>
        </w:rPr>
        <w:t>10.3</w:t>
      </w:r>
      <w:r w:rsidR="00B200A0">
        <w:rPr>
          <w:rFonts w:ascii="Calibri" w:hAnsi="Calibri" w:cs="Calibri"/>
          <w:b/>
          <w:sz w:val="22"/>
          <w:szCs w:val="22"/>
          <w:lang w:eastAsia="ar-SA"/>
        </w:rPr>
        <w:t xml:space="preserve"> </w:t>
      </w:r>
      <w:r w:rsidRPr="006F3C5E">
        <w:rPr>
          <w:rFonts w:ascii="Calibri" w:hAnsi="Calibri" w:cs="Calibri"/>
          <w:sz w:val="22"/>
          <w:szCs w:val="22"/>
          <w:lang w:eastAsia="ar-SA"/>
        </w:rPr>
        <w:t>O valor da multa poderá ser descontado das faturas devidas à CONTRATADA, conforme dispõe o parágrafo único do artigo 55 do Decreto Municipal nº 44.279/2003.</w:t>
      </w:r>
    </w:p>
    <w:p w14:paraId="103EACDD" w14:textId="1137E835" w:rsidR="00C07FC4" w:rsidRPr="006F3C5E" w:rsidRDefault="00C07FC4" w:rsidP="0020660F">
      <w:pPr>
        <w:suppressAutoHyphens/>
        <w:ind w:left="709"/>
        <w:jc w:val="both"/>
        <w:rPr>
          <w:rFonts w:ascii="Calibri" w:hAnsi="Calibri" w:cs="Calibri"/>
          <w:b/>
          <w:sz w:val="22"/>
          <w:szCs w:val="22"/>
          <w:lang w:eastAsia="ar-SA"/>
        </w:rPr>
      </w:pPr>
      <w:r w:rsidRPr="006F3C5E">
        <w:rPr>
          <w:rFonts w:ascii="Calibri" w:hAnsi="Calibri" w:cs="Calibri"/>
          <w:b/>
          <w:sz w:val="22"/>
          <w:szCs w:val="22"/>
          <w:lang w:eastAsia="ar-SA"/>
        </w:rPr>
        <w:t>10.3.1</w:t>
      </w:r>
      <w:r w:rsidR="00B200A0">
        <w:rPr>
          <w:rFonts w:ascii="Calibri" w:hAnsi="Calibri" w:cs="Calibri"/>
          <w:b/>
          <w:sz w:val="22"/>
          <w:szCs w:val="22"/>
          <w:lang w:eastAsia="ar-SA"/>
        </w:rPr>
        <w:t xml:space="preserve"> </w:t>
      </w:r>
      <w:r w:rsidRPr="006F3C5E">
        <w:rPr>
          <w:rFonts w:ascii="Calibri" w:hAnsi="Calibri" w:cs="Calibri"/>
          <w:sz w:val="22"/>
          <w:szCs w:val="22"/>
          <w:lang w:eastAsia="ar-SA"/>
        </w:rPr>
        <w:t>Se os valores das faturas forem insuficientes, fica a CONTRATADA obrigada a recolher a importância devida no prazo de 05 (cinco) dias úteis, contados da comunicação oficial.</w:t>
      </w:r>
    </w:p>
    <w:p w14:paraId="4F7A5E2B" w14:textId="6749FB4A" w:rsidR="00C07FC4" w:rsidRPr="006F3C5E" w:rsidRDefault="00C07FC4" w:rsidP="0020660F">
      <w:pPr>
        <w:suppressAutoHyphens/>
        <w:ind w:left="709"/>
        <w:jc w:val="both"/>
        <w:rPr>
          <w:rFonts w:ascii="Calibri" w:hAnsi="Calibri" w:cs="Calibri"/>
          <w:b/>
          <w:sz w:val="22"/>
          <w:szCs w:val="22"/>
          <w:lang w:eastAsia="ar-SA"/>
        </w:rPr>
      </w:pPr>
      <w:r w:rsidRPr="006F3C5E">
        <w:rPr>
          <w:rFonts w:ascii="Calibri" w:hAnsi="Calibri" w:cs="Calibri"/>
          <w:b/>
          <w:sz w:val="22"/>
          <w:szCs w:val="22"/>
          <w:lang w:eastAsia="ar-SA"/>
        </w:rPr>
        <w:lastRenderedPageBreak/>
        <w:t>10.3.2</w:t>
      </w:r>
      <w:r w:rsidR="00B200A0">
        <w:rPr>
          <w:rFonts w:ascii="Calibri" w:hAnsi="Calibri" w:cs="Calibri"/>
          <w:b/>
          <w:sz w:val="22"/>
          <w:szCs w:val="22"/>
          <w:lang w:eastAsia="ar-SA"/>
        </w:rPr>
        <w:t xml:space="preserve"> </w:t>
      </w:r>
      <w:r w:rsidRPr="006F3C5E">
        <w:rPr>
          <w:rFonts w:ascii="Calibri" w:hAnsi="Calibri" w:cs="Calibri"/>
          <w:sz w:val="22"/>
          <w:szCs w:val="22"/>
          <w:lang w:eastAsia="ar-SA"/>
        </w:rPr>
        <w:t>Esgotados os meios administrativos para cobrança do valor devido pela CONTRATADA à CONTRATANTE, este será encaminhado para inscrição em dívida ativa.</w:t>
      </w:r>
    </w:p>
    <w:p w14:paraId="247B8731" w14:textId="016ED960" w:rsidR="00C07FC4" w:rsidRPr="006F3C5E" w:rsidRDefault="00C07FC4" w:rsidP="0020660F">
      <w:pPr>
        <w:suppressAutoHyphens/>
        <w:jc w:val="both"/>
        <w:rPr>
          <w:rFonts w:ascii="Calibri" w:hAnsi="Calibri" w:cs="Calibri"/>
          <w:b/>
          <w:sz w:val="22"/>
          <w:szCs w:val="22"/>
          <w:lang w:eastAsia="ar-SA"/>
        </w:rPr>
      </w:pPr>
      <w:r w:rsidRPr="006F3C5E">
        <w:rPr>
          <w:rFonts w:ascii="Calibri" w:hAnsi="Calibri" w:cs="Calibri"/>
          <w:b/>
          <w:sz w:val="22"/>
          <w:szCs w:val="22"/>
          <w:lang w:eastAsia="ar-SA"/>
        </w:rPr>
        <w:t>10.4</w:t>
      </w:r>
      <w:r w:rsidR="00B200A0">
        <w:rPr>
          <w:rFonts w:ascii="Calibri" w:hAnsi="Calibri" w:cs="Calibri"/>
          <w:b/>
          <w:sz w:val="22"/>
          <w:szCs w:val="22"/>
          <w:lang w:eastAsia="ar-SA"/>
        </w:rPr>
        <w:t xml:space="preserve"> </w:t>
      </w:r>
      <w:r w:rsidRPr="006F3C5E">
        <w:rPr>
          <w:rFonts w:ascii="Calibri" w:hAnsi="Calibri" w:cs="Calibri"/>
          <w:sz w:val="22"/>
          <w:szCs w:val="22"/>
          <w:lang w:eastAsia="ar-SA"/>
        </w:rPr>
        <w:t>Caso haja rescisão, a mesma atrai os efeitos previstos no artigo 80 incisos I e IV da Lei Federal nº 8.666/93.</w:t>
      </w:r>
    </w:p>
    <w:p w14:paraId="31FE2809" w14:textId="589A9489" w:rsidR="00C07FC4" w:rsidRPr="006F3C5E" w:rsidRDefault="00C07FC4" w:rsidP="0020660F">
      <w:pPr>
        <w:suppressAutoHyphens/>
        <w:jc w:val="both"/>
        <w:rPr>
          <w:rFonts w:ascii="Calibri" w:hAnsi="Calibri" w:cs="Calibri"/>
          <w:b/>
          <w:sz w:val="22"/>
          <w:szCs w:val="22"/>
          <w:lang w:eastAsia="ar-SA"/>
        </w:rPr>
      </w:pPr>
      <w:r w:rsidRPr="006F3C5E">
        <w:rPr>
          <w:rFonts w:ascii="Calibri" w:hAnsi="Calibri" w:cs="Calibri"/>
          <w:b/>
          <w:sz w:val="22"/>
          <w:szCs w:val="22"/>
          <w:lang w:eastAsia="ar-SA"/>
        </w:rPr>
        <w:t>10.5</w:t>
      </w:r>
      <w:r w:rsidR="00B200A0">
        <w:rPr>
          <w:rFonts w:ascii="Calibri" w:hAnsi="Calibri" w:cs="Calibri"/>
          <w:b/>
          <w:sz w:val="22"/>
          <w:szCs w:val="22"/>
          <w:lang w:eastAsia="ar-SA"/>
        </w:rPr>
        <w:t xml:space="preserve"> </w:t>
      </w:r>
      <w:r w:rsidRPr="006F3C5E">
        <w:rPr>
          <w:rFonts w:ascii="Calibri" w:hAnsi="Calibri" w:cs="Calibri"/>
          <w:sz w:val="22"/>
          <w:szCs w:val="22"/>
          <w:lang w:eastAsia="ar-SA"/>
        </w:rPr>
        <w:t>Será o órgão competente para deliberar sobre a aplicação da sanção administrativa aplicável, durante a vigência da Ata de Registro de Preços:</w:t>
      </w:r>
    </w:p>
    <w:p w14:paraId="7E52B4D0" w14:textId="0B1C877B" w:rsidR="00C07FC4" w:rsidRPr="006F3C5E" w:rsidRDefault="00C07FC4" w:rsidP="0020660F">
      <w:pPr>
        <w:suppressAutoHyphens/>
        <w:ind w:left="709"/>
        <w:jc w:val="both"/>
        <w:rPr>
          <w:rFonts w:ascii="Calibri" w:hAnsi="Calibri" w:cs="Calibri"/>
          <w:b/>
          <w:sz w:val="22"/>
          <w:szCs w:val="22"/>
          <w:lang w:eastAsia="ar-SA"/>
        </w:rPr>
      </w:pPr>
      <w:r w:rsidRPr="006F3C5E">
        <w:rPr>
          <w:rFonts w:ascii="Calibri" w:hAnsi="Calibri" w:cs="Calibri"/>
          <w:b/>
          <w:sz w:val="22"/>
          <w:szCs w:val="22"/>
          <w:lang w:eastAsia="ar-SA"/>
        </w:rPr>
        <w:t>10.5.1</w:t>
      </w:r>
      <w:r w:rsidR="00B200A0">
        <w:rPr>
          <w:rFonts w:ascii="Calibri" w:hAnsi="Calibri" w:cs="Calibri"/>
          <w:b/>
          <w:sz w:val="22"/>
          <w:szCs w:val="22"/>
          <w:lang w:eastAsia="ar-SA"/>
        </w:rPr>
        <w:t xml:space="preserve"> </w:t>
      </w:r>
      <w:r w:rsidRPr="006F3C5E">
        <w:rPr>
          <w:rFonts w:ascii="Calibri" w:hAnsi="Calibri" w:cs="Calibri"/>
          <w:sz w:val="22"/>
          <w:szCs w:val="22"/>
          <w:lang w:eastAsia="ar-SA"/>
        </w:rPr>
        <w:t>O ÓRGÃO GERENCIADOR, quanto às sanções administrativas indicadas nas alíneas “b” e “d”, do item 10.1, cumuladas ou não com a sanção administrativa de multa.</w:t>
      </w:r>
    </w:p>
    <w:p w14:paraId="45EF7DB5" w14:textId="1440696F" w:rsidR="00C07FC4" w:rsidRPr="006F3C5E" w:rsidRDefault="00C07FC4" w:rsidP="0020660F">
      <w:pPr>
        <w:suppressAutoHyphens/>
        <w:ind w:left="709"/>
        <w:jc w:val="both"/>
        <w:rPr>
          <w:rFonts w:ascii="Calibri" w:hAnsi="Calibri" w:cs="Calibri"/>
          <w:b/>
          <w:sz w:val="22"/>
          <w:szCs w:val="22"/>
          <w:lang w:eastAsia="ar-SA"/>
        </w:rPr>
      </w:pPr>
      <w:r w:rsidRPr="006F3C5E">
        <w:rPr>
          <w:rFonts w:ascii="Calibri" w:hAnsi="Calibri" w:cs="Calibri"/>
          <w:b/>
          <w:sz w:val="22"/>
          <w:szCs w:val="22"/>
          <w:lang w:eastAsia="ar-SA"/>
        </w:rPr>
        <w:t>10.5.2</w:t>
      </w:r>
      <w:r w:rsidR="00B200A0">
        <w:rPr>
          <w:rFonts w:ascii="Calibri" w:hAnsi="Calibri" w:cs="Calibri"/>
          <w:b/>
          <w:sz w:val="22"/>
          <w:szCs w:val="22"/>
          <w:lang w:eastAsia="ar-SA"/>
        </w:rPr>
        <w:t xml:space="preserve"> </w:t>
      </w:r>
      <w:r w:rsidRPr="006F3C5E">
        <w:rPr>
          <w:rFonts w:ascii="Calibri" w:hAnsi="Calibri" w:cs="Calibri"/>
          <w:sz w:val="22"/>
          <w:szCs w:val="22"/>
          <w:lang w:eastAsia="ar-SA"/>
        </w:rPr>
        <w:t>O Secretário Municipal de Gestão, quanto à sanção administrativa indicada na alínea “c”, do item 10.1, cumulada ou não com a sanção administrativa de multa, por recomendação do órgão gerenciador ou da CONTRATANTE, neste último caso com prévia manifestação do órgão gerenciador.</w:t>
      </w:r>
    </w:p>
    <w:p w14:paraId="0FB66332" w14:textId="1D407CDA" w:rsidR="00C07FC4" w:rsidRPr="006F3C5E" w:rsidRDefault="00C07FC4" w:rsidP="0020660F">
      <w:pPr>
        <w:suppressAutoHyphens/>
        <w:ind w:left="709"/>
        <w:jc w:val="both"/>
        <w:rPr>
          <w:rFonts w:ascii="Calibri" w:hAnsi="Calibri" w:cs="Calibri"/>
          <w:b/>
          <w:sz w:val="22"/>
          <w:szCs w:val="22"/>
          <w:lang w:eastAsia="ar-SA"/>
        </w:rPr>
      </w:pPr>
      <w:r w:rsidRPr="006F3C5E">
        <w:rPr>
          <w:rFonts w:ascii="Calibri" w:hAnsi="Calibri" w:cs="Calibri"/>
          <w:b/>
          <w:sz w:val="22"/>
          <w:szCs w:val="22"/>
          <w:lang w:eastAsia="ar-SA"/>
        </w:rPr>
        <w:t>10.5.3</w:t>
      </w:r>
      <w:r w:rsidR="00B200A0">
        <w:rPr>
          <w:rFonts w:ascii="Calibri" w:hAnsi="Calibri" w:cs="Calibri"/>
          <w:b/>
          <w:sz w:val="22"/>
          <w:szCs w:val="22"/>
          <w:lang w:eastAsia="ar-SA"/>
        </w:rPr>
        <w:t xml:space="preserve"> </w:t>
      </w:r>
      <w:r w:rsidRPr="006F3C5E">
        <w:rPr>
          <w:rFonts w:ascii="Calibri" w:hAnsi="Calibri" w:cs="Calibri"/>
          <w:sz w:val="22"/>
          <w:szCs w:val="22"/>
          <w:lang w:eastAsia="ar-SA"/>
        </w:rPr>
        <w:t>A CONTRATANTE, quanto às sanções administrativas de advertência e multa.</w:t>
      </w:r>
    </w:p>
    <w:p w14:paraId="630831DB" w14:textId="4DB79AAC" w:rsidR="00C07FC4" w:rsidRPr="006F3C5E" w:rsidRDefault="00C07FC4" w:rsidP="0020660F">
      <w:pPr>
        <w:suppressAutoHyphens/>
        <w:ind w:left="1418"/>
        <w:jc w:val="both"/>
        <w:rPr>
          <w:rFonts w:ascii="Calibri" w:hAnsi="Calibri" w:cs="Calibri"/>
          <w:b/>
          <w:sz w:val="22"/>
          <w:szCs w:val="22"/>
          <w:lang w:eastAsia="ar-SA"/>
        </w:rPr>
      </w:pPr>
      <w:r w:rsidRPr="006F3C5E">
        <w:rPr>
          <w:rFonts w:ascii="Calibri" w:hAnsi="Calibri" w:cs="Calibri"/>
          <w:b/>
          <w:sz w:val="22"/>
          <w:szCs w:val="22"/>
          <w:lang w:eastAsia="ar-SA"/>
        </w:rPr>
        <w:t>10.5.3.1</w:t>
      </w:r>
      <w:r w:rsidR="00B200A0">
        <w:rPr>
          <w:rFonts w:ascii="Calibri" w:hAnsi="Calibri" w:cs="Calibri"/>
          <w:b/>
          <w:sz w:val="22"/>
          <w:szCs w:val="22"/>
          <w:lang w:eastAsia="ar-SA"/>
        </w:rPr>
        <w:t xml:space="preserve"> </w:t>
      </w:r>
      <w:r w:rsidRPr="006F3C5E">
        <w:rPr>
          <w:rFonts w:ascii="Calibri" w:hAnsi="Calibri" w:cs="Calibri"/>
          <w:sz w:val="22"/>
          <w:szCs w:val="22"/>
          <w:lang w:eastAsia="ar-SA"/>
        </w:rPr>
        <w:t>Nas hipóteses de possibilidade de acumulação das sanções administrativas de multa com a de impedimento de licitar e contratar com a Administração ou a de declaração de inidoneidade</w:t>
      </w:r>
      <w:proofErr w:type="gramStart"/>
      <w:r w:rsidRPr="006F3C5E">
        <w:rPr>
          <w:rFonts w:ascii="Calibri" w:hAnsi="Calibri" w:cs="Calibri"/>
          <w:sz w:val="22"/>
          <w:szCs w:val="22"/>
          <w:lang w:eastAsia="ar-SA"/>
        </w:rPr>
        <w:t>, caberá</w:t>
      </w:r>
      <w:proofErr w:type="gramEnd"/>
      <w:r w:rsidRPr="006F3C5E">
        <w:rPr>
          <w:rFonts w:ascii="Calibri" w:hAnsi="Calibri" w:cs="Calibri"/>
          <w:sz w:val="22"/>
          <w:szCs w:val="22"/>
          <w:lang w:eastAsia="ar-SA"/>
        </w:rPr>
        <w:t xml:space="preserve"> à CONTRATANTE avaliar a conveniência e a oportunidade da aplicação simultânea.</w:t>
      </w:r>
    </w:p>
    <w:p w14:paraId="4C6D7D58" w14:textId="2E227026" w:rsidR="00C07FC4" w:rsidRPr="006F3C5E" w:rsidRDefault="00C07FC4" w:rsidP="0020660F">
      <w:pPr>
        <w:suppressAutoHyphens/>
        <w:ind w:left="1418"/>
        <w:jc w:val="both"/>
        <w:rPr>
          <w:rFonts w:ascii="Calibri" w:hAnsi="Calibri" w:cs="Calibri"/>
          <w:b/>
          <w:sz w:val="22"/>
          <w:szCs w:val="22"/>
          <w:lang w:eastAsia="ar-SA"/>
        </w:rPr>
      </w:pPr>
      <w:r w:rsidRPr="006F3C5E">
        <w:rPr>
          <w:rFonts w:ascii="Calibri" w:hAnsi="Calibri" w:cs="Calibri"/>
          <w:b/>
          <w:sz w:val="22"/>
          <w:szCs w:val="22"/>
          <w:lang w:eastAsia="ar-SA"/>
        </w:rPr>
        <w:t>10.5.3.2</w:t>
      </w:r>
      <w:r w:rsidR="00B200A0">
        <w:rPr>
          <w:rFonts w:ascii="Calibri" w:hAnsi="Calibri" w:cs="Calibri"/>
          <w:b/>
          <w:sz w:val="22"/>
          <w:szCs w:val="22"/>
          <w:lang w:eastAsia="ar-SA"/>
        </w:rPr>
        <w:t xml:space="preserve"> </w:t>
      </w:r>
      <w:r w:rsidRPr="006F3C5E">
        <w:rPr>
          <w:rFonts w:ascii="Calibri" w:hAnsi="Calibri" w:cs="Calibri"/>
          <w:sz w:val="22"/>
          <w:szCs w:val="22"/>
          <w:lang w:eastAsia="ar-SA"/>
        </w:rPr>
        <w:t>Entendendo à CONTRATANTE pela aplicação isolada da sanção administrativa de multa, caberá a este dar andamento ao procedimento, concedendo prazo para defesa prévia à empresa CONTRATADA, culminando com a decisão.</w:t>
      </w:r>
    </w:p>
    <w:p w14:paraId="1F6E6A31" w14:textId="673DFA9C" w:rsidR="00C07FC4" w:rsidRPr="006F3C5E" w:rsidRDefault="00C07FC4" w:rsidP="0020660F">
      <w:pPr>
        <w:suppressAutoHyphens/>
        <w:ind w:left="1418"/>
        <w:jc w:val="both"/>
        <w:rPr>
          <w:rFonts w:ascii="Calibri" w:hAnsi="Calibri" w:cs="Calibri"/>
          <w:b/>
          <w:sz w:val="22"/>
          <w:szCs w:val="22"/>
          <w:lang w:eastAsia="ar-SA"/>
        </w:rPr>
      </w:pPr>
      <w:r w:rsidRPr="006F3C5E">
        <w:rPr>
          <w:rFonts w:ascii="Calibri" w:hAnsi="Calibri" w:cs="Calibri"/>
          <w:b/>
          <w:sz w:val="22"/>
          <w:szCs w:val="22"/>
          <w:lang w:eastAsia="ar-SA"/>
        </w:rPr>
        <w:t>10.5.3.3</w:t>
      </w:r>
      <w:r w:rsidR="00B200A0">
        <w:rPr>
          <w:rFonts w:ascii="Calibri" w:hAnsi="Calibri" w:cs="Calibri"/>
          <w:b/>
          <w:sz w:val="22"/>
          <w:szCs w:val="22"/>
          <w:lang w:eastAsia="ar-SA"/>
        </w:rPr>
        <w:t xml:space="preserve"> </w:t>
      </w:r>
      <w:r w:rsidRPr="006F3C5E">
        <w:rPr>
          <w:rFonts w:ascii="Calibri" w:hAnsi="Calibri" w:cs="Calibri"/>
          <w:sz w:val="22"/>
          <w:szCs w:val="22"/>
          <w:lang w:eastAsia="ar-SA"/>
        </w:rPr>
        <w:t>Entendendo à CONTRATANTE pela aplicação cumulativa das sanções administrativas, encaminhará o feito ao ÓRGÃO GERENCIADOR, com as informações necessárias para demonstrar a infração cometida.</w:t>
      </w:r>
    </w:p>
    <w:p w14:paraId="69ECAFBE" w14:textId="34D50D91" w:rsidR="00C07FC4" w:rsidRPr="006F3C5E" w:rsidRDefault="00C07FC4" w:rsidP="0020660F">
      <w:pPr>
        <w:suppressAutoHyphens/>
        <w:ind w:left="1418"/>
        <w:jc w:val="both"/>
        <w:rPr>
          <w:rFonts w:ascii="Calibri" w:hAnsi="Calibri" w:cs="Calibri"/>
          <w:b/>
          <w:sz w:val="22"/>
          <w:szCs w:val="22"/>
          <w:lang w:eastAsia="ar-SA"/>
        </w:rPr>
      </w:pPr>
      <w:r w:rsidRPr="006F3C5E">
        <w:rPr>
          <w:rFonts w:ascii="Calibri" w:hAnsi="Calibri" w:cs="Calibri"/>
          <w:b/>
          <w:sz w:val="22"/>
          <w:szCs w:val="22"/>
          <w:lang w:eastAsia="ar-SA"/>
        </w:rPr>
        <w:t>10.5.3.4</w:t>
      </w:r>
      <w:r w:rsidR="00B200A0">
        <w:rPr>
          <w:rFonts w:ascii="Calibri" w:hAnsi="Calibri" w:cs="Calibri"/>
          <w:b/>
          <w:sz w:val="22"/>
          <w:szCs w:val="22"/>
          <w:lang w:eastAsia="ar-SA"/>
        </w:rPr>
        <w:t xml:space="preserve"> </w:t>
      </w:r>
      <w:r w:rsidRPr="006F3C5E">
        <w:rPr>
          <w:rFonts w:ascii="Calibri" w:hAnsi="Calibri" w:cs="Calibri"/>
          <w:sz w:val="22"/>
          <w:szCs w:val="22"/>
          <w:lang w:eastAsia="ar-SA"/>
        </w:rPr>
        <w:t>Na hipótese do item 10.4.3.3, o ÓRGÃO GERENCIADOR dará o andamento ao procedimento, concedendo prazo para defesa prévia à empresa CONTRATADA, podendo decidir pela aplicação conjunta das sanções administrativas ou apenas da de multa, informando a CONTRATANTE ao final.</w:t>
      </w:r>
    </w:p>
    <w:p w14:paraId="381EF2FA" w14:textId="0E2FF92B" w:rsidR="00C07FC4" w:rsidRPr="006F3C5E" w:rsidRDefault="00C07FC4" w:rsidP="0020660F">
      <w:pPr>
        <w:suppressAutoHyphens/>
        <w:jc w:val="both"/>
        <w:rPr>
          <w:rFonts w:ascii="Calibri" w:hAnsi="Calibri" w:cs="Calibri"/>
          <w:b/>
          <w:sz w:val="22"/>
          <w:szCs w:val="22"/>
          <w:lang w:eastAsia="ar-SA"/>
        </w:rPr>
      </w:pPr>
      <w:proofErr w:type="gramStart"/>
      <w:r w:rsidRPr="006F3C5E">
        <w:rPr>
          <w:rFonts w:ascii="Calibri" w:hAnsi="Calibri" w:cs="Calibri"/>
          <w:b/>
          <w:sz w:val="22"/>
          <w:szCs w:val="22"/>
          <w:lang w:eastAsia="ar-SA"/>
        </w:rPr>
        <w:t>10.6</w:t>
      </w:r>
      <w:r w:rsidR="00B200A0">
        <w:rPr>
          <w:rFonts w:ascii="Calibri" w:hAnsi="Calibri" w:cs="Calibri"/>
          <w:b/>
          <w:sz w:val="22"/>
          <w:szCs w:val="22"/>
          <w:lang w:eastAsia="ar-SA"/>
        </w:rPr>
        <w:t xml:space="preserve"> </w:t>
      </w:r>
      <w:r w:rsidRPr="006F3C5E">
        <w:rPr>
          <w:rFonts w:ascii="Calibri" w:hAnsi="Calibri" w:cs="Calibri"/>
          <w:sz w:val="22"/>
          <w:szCs w:val="22"/>
          <w:lang w:eastAsia="ar-SA"/>
        </w:rPr>
        <w:t>Expirado</w:t>
      </w:r>
      <w:proofErr w:type="gramEnd"/>
      <w:r w:rsidRPr="006F3C5E">
        <w:rPr>
          <w:rFonts w:ascii="Calibri" w:hAnsi="Calibri" w:cs="Calibri"/>
          <w:sz w:val="22"/>
          <w:szCs w:val="22"/>
          <w:lang w:eastAsia="ar-SA"/>
        </w:rPr>
        <w:t xml:space="preserve"> o prazo de vigência da Ata de Registro de Preços, ou nos casos de cancelamento ou rescisão, a competência de análise e aplicação de todas as penalidades cabíveis são concentradas diretamente na CONTRATANTE.</w:t>
      </w:r>
    </w:p>
    <w:p w14:paraId="165C2A54" w14:textId="1E0282C2" w:rsidR="00C07FC4" w:rsidRPr="006F3C5E" w:rsidRDefault="00C07FC4" w:rsidP="0020660F">
      <w:pPr>
        <w:suppressAutoHyphens/>
        <w:jc w:val="both"/>
        <w:rPr>
          <w:rFonts w:ascii="Calibri" w:hAnsi="Calibri" w:cs="Calibri"/>
          <w:b/>
          <w:sz w:val="22"/>
          <w:szCs w:val="22"/>
          <w:lang w:eastAsia="ar-SA"/>
        </w:rPr>
      </w:pPr>
      <w:r w:rsidRPr="006F3C5E">
        <w:rPr>
          <w:rFonts w:ascii="Calibri" w:hAnsi="Calibri" w:cs="Calibri"/>
          <w:b/>
          <w:sz w:val="22"/>
          <w:szCs w:val="22"/>
          <w:lang w:eastAsia="ar-SA"/>
        </w:rPr>
        <w:t>10.7</w:t>
      </w:r>
      <w:r w:rsidR="00B200A0">
        <w:rPr>
          <w:rFonts w:ascii="Calibri" w:hAnsi="Calibri" w:cs="Calibri"/>
          <w:b/>
          <w:sz w:val="22"/>
          <w:szCs w:val="22"/>
          <w:lang w:eastAsia="ar-SA"/>
        </w:rPr>
        <w:t xml:space="preserve"> </w:t>
      </w:r>
      <w:r w:rsidRPr="006F3C5E">
        <w:rPr>
          <w:rFonts w:ascii="Calibri" w:hAnsi="Calibri" w:cs="Calibri"/>
          <w:sz w:val="22"/>
          <w:szCs w:val="22"/>
          <w:lang w:eastAsia="ar-SA"/>
        </w:rPr>
        <w:t>O prazo para pagamento das multas será de 05 dias úteis a contar da intimação da empresa apenada.</w:t>
      </w:r>
    </w:p>
    <w:p w14:paraId="68D09342" w14:textId="147CC617" w:rsidR="00C07FC4" w:rsidRPr="006F3C5E" w:rsidRDefault="00C07FC4" w:rsidP="0020660F">
      <w:pPr>
        <w:suppressAutoHyphens/>
        <w:ind w:left="709"/>
        <w:jc w:val="both"/>
        <w:rPr>
          <w:rFonts w:ascii="Calibri" w:hAnsi="Calibri" w:cs="Calibri"/>
          <w:b/>
          <w:sz w:val="22"/>
          <w:szCs w:val="22"/>
          <w:lang w:eastAsia="ar-SA"/>
        </w:rPr>
      </w:pPr>
      <w:r w:rsidRPr="006F3C5E">
        <w:rPr>
          <w:rFonts w:ascii="Calibri" w:hAnsi="Calibri" w:cs="Calibri"/>
          <w:b/>
          <w:sz w:val="22"/>
          <w:szCs w:val="22"/>
          <w:lang w:eastAsia="ar-SA"/>
        </w:rPr>
        <w:t>10.7.1</w:t>
      </w:r>
      <w:r w:rsidR="00B200A0">
        <w:rPr>
          <w:rFonts w:ascii="Calibri" w:hAnsi="Calibri" w:cs="Calibri"/>
          <w:b/>
          <w:sz w:val="22"/>
          <w:szCs w:val="22"/>
          <w:lang w:eastAsia="ar-SA"/>
        </w:rPr>
        <w:t xml:space="preserve"> </w:t>
      </w:r>
      <w:r w:rsidRPr="006F3C5E">
        <w:rPr>
          <w:rFonts w:ascii="Calibri" w:hAnsi="Calibri" w:cs="Calibri"/>
          <w:sz w:val="22"/>
          <w:szCs w:val="22"/>
          <w:lang w:eastAsia="ar-SA"/>
        </w:rPr>
        <w:t>A critério da CONTRATANTE e sendo possível, o valor devido será descontado da importância que a empresa tenha a receber da PREFEITURA MUNICIPAL DE SÃO PAULO ou por intermédio da retenção de créditos decorrentes do contrato até os limites do valor apurado, conforme dispõe o parágrafo único do artigo 55 do Decreto Municipal nº 44.279/2003.</w:t>
      </w:r>
    </w:p>
    <w:p w14:paraId="24AE3467" w14:textId="4750FA26" w:rsidR="00C07FC4" w:rsidRPr="006F3C5E" w:rsidRDefault="00C07FC4" w:rsidP="0020660F">
      <w:pPr>
        <w:suppressAutoHyphens/>
        <w:ind w:left="709"/>
        <w:jc w:val="both"/>
        <w:rPr>
          <w:rFonts w:ascii="Calibri" w:hAnsi="Calibri" w:cs="Calibri"/>
          <w:sz w:val="22"/>
          <w:szCs w:val="22"/>
          <w:lang w:eastAsia="ar-SA"/>
        </w:rPr>
      </w:pPr>
      <w:r w:rsidRPr="006F3C5E">
        <w:rPr>
          <w:rFonts w:ascii="Calibri" w:hAnsi="Calibri" w:cs="Calibri"/>
          <w:b/>
          <w:sz w:val="22"/>
          <w:szCs w:val="22"/>
          <w:lang w:eastAsia="ar-SA"/>
        </w:rPr>
        <w:t>10.7.2</w:t>
      </w:r>
      <w:r w:rsidR="00B200A0">
        <w:rPr>
          <w:rFonts w:ascii="Calibri" w:hAnsi="Calibri" w:cs="Calibri"/>
          <w:b/>
          <w:sz w:val="22"/>
          <w:szCs w:val="22"/>
          <w:lang w:eastAsia="ar-SA"/>
        </w:rPr>
        <w:t xml:space="preserve"> </w:t>
      </w:r>
      <w:r w:rsidRPr="006F3C5E">
        <w:rPr>
          <w:rFonts w:ascii="Calibri" w:hAnsi="Calibri" w:cs="Calibri"/>
          <w:sz w:val="22"/>
          <w:szCs w:val="22"/>
          <w:lang w:eastAsia="ar-SA"/>
        </w:rPr>
        <w:t>Não havendo pagamento pela empresa, o valor será inscrito como dívida ativa, sujeitando a devedora a processo judicial de execução.</w:t>
      </w:r>
    </w:p>
    <w:p w14:paraId="4A1D1CB3" w14:textId="7FB88874" w:rsidR="00C07FC4" w:rsidRPr="006F3C5E" w:rsidRDefault="00C07FC4" w:rsidP="0020660F">
      <w:pPr>
        <w:shd w:val="clear" w:color="auto" w:fill="FFFFFF"/>
        <w:suppressAutoHyphens/>
        <w:ind w:left="709"/>
        <w:jc w:val="both"/>
        <w:rPr>
          <w:rFonts w:ascii="Calibri" w:hAnsi="Calibri" w:cs="Arial"/>
          <w:sz w:val="22"/>
          <w:szCs w:val="22"/>
        </w:rPr>
      </w:pPr>
      <w:r w:rsidRPr="006F3C5E">
        <w:rPr>
          <w:rFonts w:ascii="Calibri" w:hAnsi="Calibri" w:cs="Calibri"/>
          <w:b/>
          <w:sz w:val="22"/>
          <w:szCs w:val="22"/>
          <w:lang w:eastAsia="ar-SA"/>
        </w:rPr>
        <w:t>10.7.3</w:t>
      </w:r>
      <w:r w:rsidR="00B200A0">
        <w:rPr>
          <w:rFonts w:ascii="Calibri" w:hAnsi="Calibri" w:cs="Calibri"/>
          <w:b/>
          <w:sz w:val="22"/>
          <w:szCs w:val="22"/>
          <w:lang w:eastAsia="ar-SA"/>
        </w:rPr>
        <w:t xml:space="preserve"> </w:t>
      </w:r>
      <w:r w:rsidRPr="006F3C5E">
        <w:rPr>
          <w:rFonts w:ascii="Calibri" w:hAnsi="Calibri" w:cs="Arial"/>
          <w:sz w:val="22"/>
          <w:szCs w:val="22"/>
        </w:rPr>
        <w:t xml:space="preserve">As penalidades deverão ser registradas no Módulo de </w:t>
      </w:r>
      <w:proofErr w:type="spellStart"/>
      <w:r w:rsidRPr="006F3C5E">
        <w:rPr>
          <w:rFonts w:ascii="Calibri" w:hAnsi="Calibri" w:cs="Arial"/>
          <w:sz w:val="22"/>
          <w:szCs w:val="22"/>
        </w:rPr>
        <w:t>Apenações</w:t>
      </w:r>
      <w:proofErr w:type="spellEnd"/>
      <w:r w:rsidRPr="006F3C5E">
        <w:rPr>
          <w:rFonts w:ascii="Calibri" w:hAnsi="Calibri" w:cs="Arial"/>
          <w:sz w:val="22"/>
          <w:szCs w:val="22"/>
        </w:rPr>
        <w:t xml:space="preserve"> do Sistema Integrado de Gestão de Suprimentos e Serviços (SIGSS), conforme Portaria </w:t>
      </w:r>
      <w:proofErr w:type="spellStart"/>
      <w:r w:rsidRPr="006F3C5E">
        <w:rPr>
          <w:rFonts w:ascii="Calibri" w:hAnsi="Calibri" w:cs="Arial"/>
          <w:sz w:val="22"/>
          <w:szCs w:val="22"/>
        </w:rPr>
        <w:t>Intersecretarial</w:t>
      </w:r>
      <w:proofErr w:type="spellEnd"/>
      <w:r w:rsidRPr="006F3C5E">
        <w:rPr>
          <w:rFonts w:ascii="Calibri" w:hAnsi="Calibri" w:cs="Arial"/>
          <w:sz w:val="22"/>
          <w:szCs w:val="22"/>
        </w:rPr>
        <w:t xml:space="preserve"> 01/2015-SEMPLA/SF, no endereço http://web22.prodam/SJ1015_SIGSS.</w:t>
      </w:r>
    </w:p>
    <w:p w14:paraId="59E2CB3A" w14:textId="73596AF4" w:rsidR="00C07FC4" w:rsidRPr="006F3C5E" w:rsidRDefault="00C07FC4" w:rsidP="0020660F">
      <w:pPr>
        <w:suppressAutoHyphens/>
        <w:jc w:val="both"/>
        <w:rPr>
          <w:rFonts w:ascii="Calibri" w:hAnsi="Calibri" w:cs="Calibri"/>
          <w:b/>
          <w:sz w:val="22"/>
          <w:szCs w:val="22"/>
          <w:lang w:eastAsia="ar-SA"/>
        </w:rPr>
      </w:pPr>
      <w:r w:rsidRPr="006F3C5E">
        <w:rPr>
          <w:rFonts w:ascii="Calibri" w:hAnsi="Calibri" w:cs="Calibri"/>
          <w:b/>
          <w:sz w:val="22"/>
          <w:szCs w:val="22"/>
          <w:lang w:eastAsia="ar-SA"/>
        </w:rPr>
        <w:t>10.8</w:t>
      </w:r>
      <w:r w:rsidR="00B200A0">
        <w:rPr>
          <w:rFonts w:ascii="Calibri" w:hAnsi="Calibri" w:cs="Calibri"/>
          <w:b/>
          <w:sz w:val="22"/>
          <w:szCs w:val="22"/>
          <w:lang w:eastAsia="ar-SA"/>
        </w:rPr>
        <w:t xml:space="preserve"> </w:t>
      </w:r>
      <w:r w:rsidRPr="006F3C5E">
        <w:rPr>
          <w:rFonts w:ascii="Calibri" w:hAnsi="Calibri" w:cs="Calibri"/>
          <w:sz w:val="22"/>
          <w:szCs w:val="22"/>
          <w:lang w:eastAsia="ar-SA"/>
        </w:rPr>
        <w:t>Das decisões de aplicação de penalidade</w:t>
      </w:r>
      <w:proofErr w:type="gramStart"/>
      <w:r w:rsidRPr="006F3C5E">
        <w:rPr>
          <w:rFonts w:ascii="Calibri" w:hAnsi="Calibri" w:cs="Calibri"/>
          <w:sz w:val="22"/>
          <w:szCs w:val="22"/>
          <w:lang w:eastAsia="ar-SA"/>
        </w:rPr>
        <w:t>, caberá</w:t>
      </w:r>
      <w:proofErr w:type="gramEnd"/>
      <w:r w:rsidRPr="006F3C5E">
        <w:rPr>
          <w:rFonts w:ascii="Calibri" w:hAnsi="Calibri" w:cs="Calibri"/>
          <w:sz w:val="22"/>
          <w:szCs w:val="22"/>
          <w:lang w:eastAsia="ar-SA"/>
        </w:rPr>
        <w:t xml:space="preserve"> recurso nos termos do artigo 109 da Lei Federal 8.666/93 e Decreto Municipal nº 44.279/2003, observado os prazos nele fixados.</w:t>
      </w:r>
    </w:p>
    <w:p w14:paraId="6C9B65DB" w14:textId="0315CE02" w:rsidR="00C07FC4" w:rsidRDefault="00C07FC4" w:rsidP="0020660F">
      <w:pPr>
        <w:suppressAutoHyphens/>
        <w:ind w:left="709"/>
        <w:jc w:val="both"/>
        <w:rPr>
          <w:rFonts w:ascii="Calibri" w:hAnsi="Calibri" w:cs="Calibri"/>
          <w:sz w:val="22"/>
          <w:szCs w:val="22"/>
          <w:lang w:eastAsia="ar-SA"/>
        </w:rPr>
      </w:pPr>
      <w:r w:rsidRPr="006F3C5E">
        <w:rPr>
          <w:rFonts w:ascii="Calibri" w:hAnsi="Calibri" w:cs="Calibri"/>
          <w:b/>
          <w:sz w:val="22"/>
          <w:szCs w:val="22"/>
          <w:lang w:eastAsia="ar-SA"/>
        </w:rPr>
        <w:t>10.8.1</w:t>
      </w:r>
      <w:r w:rsidR="00B200A0">
        <w:rPr>
          <w:rFonts w:ascii="Calibri" w:hAnsi="Calibri" w:cs="Calibri"/>
          <w:b/>
          <w:sz w:val="22"/>
          <w:szCs w:val="22"/>
          <w:lang w:eastAsia="ar-SA"/>
        </w:rPr>
        <w:t xml:space="preserve"> </w:t>
      </w:r>
      <w:r w:rsidRPr="006F3C5E">
        <w:rPr>
          <w:rFonts w:ascii="Calibri" w:hAnsi="Calibri" w:cs="Calibri"/>
          <w:sz w:val="22"/>
          <w:szCs w:val="22"/>
          <w:lang w:eastAsia="ar-SA"/>
        </w:rPr>
        <w:t>No ato do oferecimento de recurso deverá ser recolhido o preço público devido, nos termos do que dispõe o artigo 17 do Decreto nº 51.714/2010.</w:t>
      </w:r>
    </w:p>
    <w:p w14:paraId="076224C4" w14:textId="77777777" w:rsidR="00D27470" w:rsidRPr="006F3C5E" w:rsidRDefault="00D27470" w:rsidP="00D27470">
      <w:pPr>
        <w:tabs>
          <w:tab w:val="left" w:pos="1134"/>
        </w:tabs>
        <w:suppressAutoHyphens/>
        <w:ind w:left="1134" w:hanging="1134"/>
        <w:jc w:val="both"/>
        <w:rPr>
          <w:rFonts w:ascii="Calibri" w:hAnsi="Calibri" w:cs="Calibri"/>
          <w:sz w:val="22"/>
          <w:szCs w:val="22"/>
          <w:lang w:eastAsia="ar-SA"/>
        </w:rPr>
      </w:pPr>
    </w:p>
    <w:p w14:paraId="56E9F01E" w14:textId="3BEFAB34" w:rsidR="0083343F" w:rsidRDefault="00EF5CBD" w:rsidP="00D27470">
      <w:pPr>
        <w:tabs>
          <w:tab w:val="left" w:pos="1134"/>
        </w:tabs>
        <w:suppressAutoHyphens/>
        <w:ind w:left="1134" w:hanging="1134"/>
        <w:rPr>
          <w:rFonts w:asciiTheme="minorHAnsi" w:hAnsiTheme="minorHAnsi" w:cs="Calibri"/>
          <w:b/>
          <w:bCs/>
          <w:sz w:val="22"/>
          <w:szCs w:val="22"/>
          <w:lang w:eastAsia="ar-SA"/>
        </w:rPr>
      </w:pPr>
      <w:r w:rsidRPr="00A10B22">
        <w:rPr>
          <w:rFonts w:asciiTheme="minorHAnsi" w:hAnsiTheme="minorHAnsi" w:cs="Calibri"/>
          <w:b/>
          <w:bCs/>
          <w:sz w:val="22"/>
          <w:szCs w:val="22"/>
          <w:lang w:eastAsia="ar-SA"/>
        </w:rPr>
        <w:t>CLÁUSULA DÉCIMA PRIMEIRA</w:t>
      </w:r>
      <w:r w:rsidR="00D27470">
        <w:rPr>
          <w:rFonts w:asciiTheme="minorHAnsi" w:hAnsiTheme="minorHAnsi" w:cs="Calibri"/>
          <w:b/>
          <w:bCs/>
          <w:sz w:val="22"/>
          <w:szCs w:val="22"/>
          <w:lang w:eastAsia="ar-SA"/>
        </w:rPr>
        <w:t xml:space="preserve"> - </w:t>
      </w:r>
      <w:r w:rsidRPr="00A10B22">
        <w:rPr>
          <w:rFonts w:asciiTheme="minorHAnsi" w:hAnsiTheme="minorHAnsi" w:cs="Calibri"/>
          <w:b/>
          <w:bCs/>
          <w:sz w:val="22"/>
          <w:szCs w:val="22"/>
          <w:lang w:eastAsia="ar-SA"/>
        </w:rPr>
        <w:t>DA GARANTIA</w:t>
      </w:r>
    </w:p>
    <w:p w14:paraId="6798B0C1" w14:textId="77777777" w:rsidR="0020660F" w:rsidRPr="00360E8A" w:rsidRDefault="0020660F" w:rsidP="00D27470">
      <w:pPr>
        <w:tabs>
          <w:tab w:val="left" w:pos="1134"/>
        </w:tabs>
        <w:suppressAutoHyphens/>
        <w:ind w:left="1134" w:hanging="1134"/>
        <w:rPr>
          <w:rFonts w:asciiTheme="minorHAnsi" w:hAnsiTheme="minorHAnsi" w:cs="Calibri"/>
          <w:b/>
          <w:sz w:val="22"/>
          <w:szCs w:val="22"/>
          <w:highlight w:val="yellow"/>
          <w:lang w:eastAsia="ar-SA"/>
        </w:rPr>
      </w:pPr>
    </w:p>
    <w:p w14:paraId="04506252" w14:textId="77777777" w:rsidR="00D27470" w:rsidRDefault="00297601" w:rsidP="00D27470">
      <w:pPr>
        <w:tabs>
          <w:tab w:val="left" w:pos="1134"/>
        </w:tabs>
        <w:suppressAutoHyphens/>
        <w:ind w:left="1134" w:hanging="1134"/>
        <w:jc w:val="both"/>
        <w:rPr>
          <w:rFonts w:ascii="Calibri" w:hAnsi="Calibri" w:cs="Calibri"/>
          <w:sz w:val="22"/>
          <w:szCs w:val="22"/>
          <w:lang w:eastAsia="ar-SA"/>
        </w:rPr>
      </w:pPr>
      <w:r w:rsidRPr="00297601">
        <w:rPr>
          <w:rFonts w:ascii="Calibri" w:hAnsi="Calibri" w:cs="Calibri"/>
          <w:b/>
          <w:sz w:val="22"/>
          <w:szCs w:val="22"/>
          <w:lang w:eastAsia="ar-SA"/>
        </w:rPr>
        <w:t>11.1</w:t>
      </w:r>
      <w:r w:rsidR="00B200A0">
        <w:rPr>
          <w:rFonts w:ascii="Calibri" w:hAnsi="Calibri" w:cs="Calibri"/>
          <w:b/>
          <w:sz w:val="22"/>
          <w:szCs w:val="22"/>
          <w:lang w:eastAsia="ar-SA"/>
        </w:rPr>
        <w:t xml:space="preserve"> </w:t>
      </w:r>
      <w:r w:rsidRPr="00297601">
        <w:rPr>
          <w:rFonts w:ascii="Calibri" w:hAnsi="Calibri" w:cs="Calibri"/>
          <w:sz w:val="22"/>
          <w:szCs w:val="22"/>
          <w:lang w:eastAsia="ar-SA"/>
        </w:rPr>
        <w:t>Para a execução deste contrato, não será exigida a prestação de garantia.</w:t>
      </w:r>
    </w:p>
    <w:p w14:paraId="7FFC76B8" w14:textId="77777777" w:rsidR="00D27470" w:rsidRDefault="00D27470" w:rsidP="00D27470">
      <w:pPr>
        <w:tabs>
          <w:tab w:val="left" w:pos="1134"/>
        </w:tabs>
        <w:suppressAutoHyphens/>
        <w:ind w:left="1134" w:hanging="1134"/>
        <w:jc w:val="both"/>
        <w:rPr>
          <w:rFonts w:asciiTheme="minorHAnsi" w:hAnsiTheme="minorHAnsi" w:cs="Calibri"/>
          <w:b/>
          <w:bCs/>
          <w:sz w:val="22"/>
          <w:szCs w:val="22"/>
          <w:lang w:eastAsia="ar-SA"/>
        </w:rPr>
      </w:pPr>
    </w:p>
    <w:p w14:paraId="4A97662F" w14:textId="6933E842" w:rsidR="00EF5CBD" w:rsidRDefault="00EF5CBD" w:rsidP="00D27470">
      <w:pPr>
        <w:tabs>
          <w:tab w:val="left" w:pos="1134"/>
        </w:tabs>
        <w:suppressAutoHyphens/>
        <w:ind w:left="1134" w:hanging="1134"/>
        <w:jc w:val="both"/>
        <w:rPr>
          <w:rFonts w:asciiTheme="minorHAnsi" w:hAnsiTheme="minorHAnsi" w:cs="Calibri"/>
          <w:b/>
          <w:bCs/>
          <w:sz w:val="22"/>
          <w:szCs w:val="22"/>
          <w:lang w:eastAsia="ar-SA"/>
        </w:rPr>
      </w:pPr>
      <w:r w:rsidRPr="003068B4">
        <w:rPr>
          <w:rFonts w:asciiTheme="minorHAnsi" w:hAnsiTheme="minorHAnsi" w:cs="Calibri"/>
          <w:b/>
          <w:bCs/>
          <w:sz w:val="22"/>
          <w:szCs w:val="22"/>
          <w:lang w:eastAsia="ar-SA"/>
        </w:rPr>
        <w:t>CLÁUSULA DÉCIMA SEGUNDA</w:t>
      </w:r>
      <w:r w:rsidR="00D27470">
        <w:rPr>
          <w:rFonts w:asciiTheme="minorHAnsi" w:hAnsiTheme="minorHAnsi" w:cs="Calibri"/>
          <w:b/>
          <w:bCs/>
          <w:sz w:val="22"/>
          <w:szCs w:val="22"/>
          <w:lang w:eastAsia="ar-SA"/>
        </w:rPr>
        <w:t xml:space="preserve"> - </w:t>
      </w:r>
      <w:r w:rsidRPr="003068B4">
        <w:rPr>
          <w:rFonts w:asciiTheme="minorHAnsi" w:hAnsiTheme="minorHAnsi" w:cs="Calibri"/>
          <w:b/>
          <w:bCs/>
          <w:sz w:val="22"/>
          <w:szCs w:val="22"/>
          <w:lang w:eastAsia="ar-SA"/>
        </w:rPr>
        <w:t>DISPOSIÇÕES FINAIS</w:t>
      </w:r>
    </w:p>
    <w:p w14:paraId="67C1BC2B" w14:textId="77777777" w:rsidR="0020660F" w:rsidRPr="003068B4" w:rsidRDefault="0020660F" w:rsidP="0020660F">
      <w:pPr>
        <w:suppressAutoHyphens/>
        <w:jc w:val="both"/>
        <w:rPr>
          <w:rFonts w:asciiTheme="minorHAnsi" w:hAnsiTheme="minorHAnsi" w:cs="Calibri"/>
          <w:b/>
          <w:sz w:val="22"/>
          <w:szCs w:val="22"/>
          <w:lang w:eastAsia="ar-SA"/>
        </w:rPr>
      </w:pPr>
    </w:p>
    <w:p w14:paraId="2D37E341" w14:textId="25F0021F" w:rsidR="00EF5CBD" w:rsidRPr="003068B4" w:rsidRDefault="00EF5CBD" w:rsidP="0020660F">
      <w:pPr>
        <w:suppressAutoHyphens/>
        <w:jc w:val="both"/>
        <w:rPr>
          <w:rFonts w:asciiTheme="minorHAnsi" w:hAnsiTheme="minorHAnsi" w:cs="Calibri"/>
          <w:b/>
          <w:sz w:val="22"/>
          <w:szCs w:val="22"/>
          <w:lang w:eastAsia="ar-SA"/>
        </w:rPr>
      </w:pPr>
      <w:proofErr w:type="gramStart"/>
      <w:r w:rsidRPr="003068B4">
        <w:rPr>
          <w:rFonts w:asciiTheme="minorHAnsi" w:hAnsiTheme="minorHAnsi" w:cs="Calibri"/>
          <w:b/>
          <w:sz w:val="22"/>
          <w:szCs w:val="22"/>
          <w:lang w:eastAsia="ar-SA"/>
        </w:rPr>
        <w:t>12.1</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Nenhuma</w:t>
      </w:r>
      <w:proofErr w:type="gramEnd"/>
      <w:r w:rsidRPr="003068B4">
        <w:rPr>
          <w:rFonts w:asciiTheme="minorHAnsi" w:hAnsiTheme="minorHAnsi" w:cs="Calibri"/>
          <w:sz w:val="22"/>
          <w:szCs w:val="22"/>
          <w:lang w:eastAsia="ar-SA"/>
        </w:rPr>
        <w:t xml:space="preserve"> tolerância das partes quanto à falta de cumprimento de qualquer das cláusulas deste contrato poderá ser entendida como aceitação, novação ou precedente.</w:t>
      </w:r>
    </w:p>
    <w:p w14:paraId="541607B5" w14:textId="00DE3B62" w:rsidR="00EF5CBD" w:rsidRPr="003068B4" w:rsidRDefault="00EF5CBD" w:rsidP="0020660F">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12.2</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Todas as comunicações, avisos ou pedidos, sempre por escrito, concernentes ao cumprimento do presente contrato, serão dirigidos aos seguintes endereços:</w:t>
      </w:r>
    </w:p>
    <w:p w14:paraId="6C329573" w14:textId="77777777" w:rsidR="00EF5CBD" w:rsidRPr="003068B4" w:rsidRDefault="00EF5CBD" w:rsidP="0020660F">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CONTRATANTE:</w:t>
      </w:r>
    </w:p>
    <w:p w14:paraId="6B9C4FCA" w14:textId="07D3F617" w:rsidR="00EF5CBD" w:rsidRPr="0020660F" w:rsidRDefault="00EF5CBD" w:rsidP="0020660F">
      <w:pPr>
        <w:suppressAutoHyphens/>
        <w:jc w:val="both"/>
        <w:rPr>
          <w:rFonts w:asciiTheme="minorHAnsi" w:hAnsiTheme="minorHAnsi" w:cs="Calibri"/>
          <w:sz w:val="22"/>
          <w:szCs w:val="22"/>
          <w:lang w:eastAsia="ar-SA"/>
        </w:rPr>
      </w:pPr>
      <w:r w:rsidRPr="003068B4">
        <w:rPr>
          <w:rFonts w:asciiTheme="minorHAnsi" w:hAnsiTheme="minorHAnsi" w:cs="Calibri"/>
          <w:b/>
          <w:sz w:val="22"/>
          <w:szCs w:val="22"/>
          <w:lang w:eastAsia="ar-SA"/>
        </w:rPr>
        <w:lastRenderedPageBreak/>
        <w:t>CONTRATADA:</w:t>
      </w:r>
      <w:r w:rsidR="0020660F">
        <w:rPr>
          <w:rFonts w:asciiTheme="minorHAnsi" w:hAnsiTheme="minorHAnsi" w:cs="Calibri"/>
          <w:sz w:val="22"/>
          <w:szCs w:val="22"/>
          <w:lang w:eastAsia="ar-SA"/>
        </w:rPr>
        <w:t xml:space="preserve"> </w:t>
      </w:r>
      <w:hyperlink r:id="rId12" w:history="1">
        <w:r w:rsidR="0020660F" w:rsidRPr="00CF591A">
          <w:rPr>
            <w:rStyle w:val="Hyperlink"/>
            <w:rFonts w:asciiTheme="minorHAnsi" w:hAnsiTheme="minorHAnsi" w:cs="Calibri"/>
            <w:sz w:val="22"/>
            <w:szCs w:val="22"/>
            <w:lang w:eastAsia="ar-SA"/>
          </w:rPr>
          <w:t>solicitacoes@godservice.com.br</w:t>
        </w:r>
      </w:hyperlink>
      <w:r w:rsidR="0020660F" w:rsidRPr="0020660F">
        <w:rPr>
          <w:rFonts w:asciiTheme="minorHAnsi" w:hAnsiTheme="minorHAnsi" w:cs="Calibri"/>
          <w:sz w:val="22"/>
          <w:szCs w:val="22"/>
          <w:lang w:eastAsia="ar-SA"/>
        </w:rPr>
        <w:t xml:space="preserve">; </w:t>
      </w:r>
      <w:hyperlink r:id="rId13" w:history="1">
        <w:r w:rsidR="0020660F" w:rsidRPr="00CF591A">
          <w:rPr>
            <w:rStyle w:val="Hyperlink"/>
            <w:rFonts w:asciiTheme="minorHAnsi" w:hAnsiTheme="minorHAnsi" w:cs="Calibri"/>
            <w:sz w:val="22"/>
            <w:szCs w:val="22"/>
            <w:lang w:eastAsia="ar-SA"/>
          </w:rPr>
          <w:t>juliana_godservice@hotmail.com</w:t>
        </w:r>
      </w:hyperlink>
      <w:r w:rsidR="0020660F" w:rsidRPr="0020660F">
        <w:rPr>
          <w:rFonts w:asciiTheme="minorHAnsi" w:hAnsiTheme="minorHAnsi" w:cs="Calibri"/>
          <w:sz w:val="22"/>
          <w:szCs w:val="22"/>
          <w:lang w:eastAsia="ar-SA"/>
        </w:rPr>
        <w:t>.</w:t>
      </w:r>
    </w:p>
    <w:p w14:paraId="66ADF1B1" w14:textId="47D1B12F" w:rsidR="00EF5CBD" w:rsidRPr="003068B4" w:rsidRDefault="00EF5CBD" w:rsidP="0020660F">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12.3</w:t>
      </w:r>
      <w:r w:rsidR="00B200A0">
        <w:rPr>
          <w:rFonts w:asciiTheme="minorHAnsi" w:hAnsiTheme="minorHAnsi" w:cs="Calibri"/>
          <w:b/>
          <w:sz w:val="22"/>
          <w:szCs w:val="22"/>
          <w:lang w:eastAsia="ar-SA"/>
        </w:rPr>
        <w:t xml:space="preserve"> </w:t>
      </w:r>
      <w:proofErr w:type="gramStart"/>
      <w:r w:rsidRPr="003068B4">
        <w:rPr>
          <w:rFonts w:asciiTheme="minorHAnsi" w:hAnsiTheme="minorHAnsi" w:cs="Calibri"/>
          <w:sz w:val="22"/>
          <w:szCs w:val="22"/>
          <w:lang w:eastAsia="ar-SA"/>
        </w:rPr>
        <w:t>Fica</w:t>
      </w:r>
      <w:proofErr w:type="gramEnd"/>
      <w:r w:rsidRPr="003068B4">
        <w:rPr>
          <w:rFonts w:asciiTheme="minorHAnsi" w:hAnsiTheme="minorHAnsi" w:cs="Calibri"/>
          <w:sz w:val="22"/>
          <w:szCs w:val="22"/>
          <w:lang w:eastAsia="ar-SA"/>
        </w:rPr>
        <w:t xml:space="preserve"> ressalvada a possibilidade de alteração das condições contratuais em face da superveniência de normas federais e/ou municipais que as autorizem.</w:t>
      </w:r>
    </w:p>
    <w:p w14:paraId="3A1DF023" w14:textId="2636DF54" w:rsidR="00EF5CBD" w:rsidRPr="003068B4" w:rsidRDefault="00EF5CBD" w:rsidP="0020660F">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12.4</w:t>
      </w:r>
      <w:r w:rsidR="00B200A0">
        <w:rPr>
          <w:rFonts w:asciiTheme="minorHAnsi" w:hAnsiTheme="minorHAnsi" w:cs="Calibri"/>
          <w:b/>
          <w:sz w:val="22"/>
          <w:szCs w:val="22"/>
          <w:lang w:eastAsia="ar-SA"/>
        </w:rPr>
        <w:t xml:space="preserve"> </w:t>
      </w:r>
      <w:proofErr w:type="gramStart"/>
      <w:r w:rsidRPr="003068B4">
        <w:rPr>
          <w:rFonts w:asciiTheme="minorHAnsi" w:hAnsiTheme="minorHAnsi" w:cs="Calibri"/>
          <w:sz w:val="22"/>
          <w:szCs w:val="22"/>
          <w:lang w:eastAsia="ar-SA"/>
        </w:rPr>
        <w:t>Fica</w:t>
      </w:r>
      <w:proofErr w:type="gramEnd"/>
      <w:r w:rsidRPr="003068B4">
        <w:rPr>
          <w:rFonts w:asciiTheme="minorHAnsi" w:hAnsiTheme="minorHAnsi" w:cs="Calibri"/>
          <w:sz w:val="22"/>
          <w:szCs w:val="22"/>
          <w:lang w:eastAsia="ar-SA"/>
        </w:rPr>
        <w:t xml:space="preserve">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29924A94" w14:textId="1E9C1CA3" w:rsidR="00EF5CBD" w:rsidRDefault="00EF5CBD" w:rsidP="0020660F">
      <w:pPr>
        <w:suppressAutoHyphens/>
        <w:jc w:val="both"/>
        <w:rPr>
          <w:rFonts w:asciiTheme="minorHAnsi" w:hAnsiTheme="minorHAnsi" w:cs="Calibri"/>
          <w:sz w:val="22"/>
          <w:szCs w:val="22"/>
          <w:lang w:eastAsia="ar-SA"/>
        </w:rPr>
      </w:pPr>
      <w:r w:rsidRPr="003068B4">
        <w:rPr>
          <w:rFonts w:asciiTheme="minorHAnsi" w:hAnsiTheme="minorHAnsi" w:cs="Calibri"/>
          <w:b/>
          <w:sz w:val="22"/>
          <w:szCs w:val="22"/>
          <w:lang w:eastAsia="ar-SA"/>
        </w:rPr>
        <w:t>12.5</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A Administração reserva-se o direito de executar</w:t>
      </w:r>
      <w:r w:rsidR="00754EDC" w:rsidRPr="003068B4">
        <w:rPr>
          <w:rFonts w:asciiTheme="minorHAnsi" w:hAnsiTheme="minorHAnsi" w:cs="Calibri"/>
          <w:sz w:val="22"/>
          <w:szCs w:val="22"/>
          <w:lang w:eastAsia="ar-SA"/>
        </w:rPr>
        <w:t>,</w:t>
      </w:r>
      <w:r w:rsidRPr="003068B4">
        <w:rPr>
          <w:rFonts w:asciiTheme="minorHAnsi" w:hAnsiTheme="minorHAnsi" w:cs="Calibri"/>
          <w:sz w:val="22"/>
          <w:szCs w:val="22"/>
          <w:lang w:eastAsia="ar-SA"/>
        </w:rPr>
        <w:t xml:space="preserve"> através de outras contratadas, nos mesmos locais, serviços distintos dos abrangidos </w:t>
      </w:r>
      <w:proofErr w:type="gramStart"/>
      <w:r w:rsidRPr="003068B4">
        <w:rPr>
          <w:rFonts w:asciiTheme="minorHAnsi" w:hAnsiTheme="minorHAnsi" w:cs="Calibri"/>
          <w:sz w:val="22"/>
          <w:szCs w:val="22"/>
          <w:lang w:eastAsia="ar-SA"/>
        </w:rPr>
        <w:t>na presente</w:t>
      </w:r>
      <w:proofErr w:type="gramEnd"/>
      <w:r w:rsidRPr="003068B4">
        <w:rPr>
          <w:rFonts w:asciiTheme="minorHAnsi" w:hAnsiTheme="minorHAnsi" w:cs="Calibri"/>
          <w:sz w:val="22"/>
          <w:szCs w:val="22"/>
          <w:lang w:eastAsia="ar-SA"/>
        </w:rPr>
        <w:t xml:space="preserve"> contratação.</w:t>
      </w:r>
    </w:p>
    <w:p w14:paraId="3CCE0BD9" w14:textId="2BE362F6" w:rsidR="00EF5CBD" w:rsidRPr="003068B4" w:rsidRDefault="00EF5CBD" w:rsidP="0020660F">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12.6</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A Contratada deverá comunicar a Contratante toda e qualquer alteração nos dados cadastrais, para atualização, sendo sua obrigação manter, durante a vigência do Contrato, em compatibilidade com as obrigações assumidas, todas as condições de habilitação e qualificação exigidas na licitação.</w:t>
      </w:r>
    </w:p>
    <w:p w14:paraId="47A96398" w14:textId="4C05BFE8" w:rsidR="00EF5CBD" w:rsidRPr="003068B4" w:rsidRDefault="00EF5CBD" w:rsidP="0020660F">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12.7</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No ato da assinatura deste instrumento foram apresentados todos os documentos exigidos pelo item 11.6 do edital.</w:t>
      </w:r>
    </w:p>
    <w:p w14:paraId="485E8DF1" w14:textId="5FFEA9AA" w:rsidR="00EF5CBD" w:rsidRPr="003068B4" w:rsidRDefault="00EF5CBD" w:rsidP="0020660F">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12.8</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 xml:space="preserve">Ficam fazendo parte integrante deste instrumento, para todos os efeitos legais, o edital da licitação que deu origem à contratação, com seus </w:t>
      </w:r>
      <w:r w:rsidR="003D698D">
        <w:rPr>
          <w:rFonts w:asciiTheme="minorHAnsi" w:hAnsiTheme="minorHAnsi" w:cs="Calibri"/>
          <w:sz w:val="22"/>
          <w:szCs w:val="22"/>
          <w:lang w:eastAsia="ar-SA"/>
        </w:rPr>
        <w:t>anexos, p</w:t>
      </w:r>
      <w:r w:rsidRPr="003068B4">
        <w:rPr>
          <w:rFonts w:asciiTheme="minorHAnsi" w:hAnsiTheme="minorHAnsi" w:cs="Calibri"/>
          <w:sz w:val="22"/>
          <w:szCs w:val="22"/>
          <w:lang w:eastAsia="ar-SA"/>
        </w:rPr>
        <w:t>roposta da contratada e a ata da sessão pública do pregão</w:t>
      </w:r>
      <w:r w:rsidR="00C94DFE" w:rsidRPr="003068B4">
        <w:rPr>
          <w:rFonts w:asciiTheme="minorHAnsi" w:hAnsiTheme="minorHAnsi" w:cs="Calibri"/>
          <w:sz w:val="22"/>
          <w:szCs w:val="22"/>
          <w:lang w:eastAsia="ar-SA"/>
        </w:rPr>
        <w:t>, todas constantes</w:t>
      </w:r>
      <w:r w:rsidRPr="003068B4">
        <w:rPr>
          <w:rFonts w:asciiTheme="minorHAnsi" w:hAnsiTheme="minorHAnsi" w:cs="Calibri"/>
          <w:sz w:val="22"/>
          <w:szCs w:val="22"/>
          <w:lang w:eastAsia="ar-SA"/>
        </w:rPr>
        <w:t xml:space="preserve"> do processo administrativo</w:t>
      </w:r>
      <w:r w:rsidR="00C94DFE" w:rsidRPr="003068B4">
        <w:rPr>
          <w:rFonts w:asciiTheme="minorHAnsi" w:hAnsiTheme="minorHAnsi" w:cs="Calibri"/>
          <w:sz w:val="22"/>
          <w:szCs w:val="22"/>
          <w:lang w:eastAsia="ar-SA"/>
        </w:rPr>
        <w:t xml:space="preserve"> SEI</w:t>
      </w:r>
      <w:r w:rsidRPr="003068B4">
        <w:rPr>
          <w:rFonts w:asciiTheme="minorHAnsi" w:hAnsiTheme="minorHAnsi" w:cs="Calibri"/>
          <w:sz w:val="22"/>
          <w:szCs w:val="22"/>
          <w:lang w:eastAsia="ar-SA"/>
        </w:rPr>
        <w:t xml:space="preserve"> nº </w:t>
      </w:r>
      <w:r w:rsidR="003D698D" w:rsidRPr="00D27470">
        <w:rPr>
          <w:rFonts w:ascii="Calibri" w:hAnsi="Calibri" w:cs="Calibri"/>
          <w:color w:val="000000"/>
          <w:sz w:val="22"/>
          <w:szCs w:val="22"/>
        </w:rPr>
        <w:t>6013.2021/0001563-4</w:t>
      </w:r>
      <w:r w:rsidR="00C94DFE" w:rsidRPr="003068B4">
        <w:rPr>
          <w:rFonts w:asciiTheme="minorHAnsi" w:hAnsiTheme="minorHAnsi" w:cs="Calibri"/>
          <w:sz w:val="22"/>
          <w:szCs w:val="22"/>
          <w:lang w:eastAsia="ar-SA"/>
        </w:rPr>
        <w:t>.</w:t>
      </w:r>
    </w:p>
    <w:p w14:paraId="156C2C6A" w14:textId="0E5CB895" w:rsidR="0083343F" w:rsidRDefault="00EF5CBD" w:rsidP="0020660F">
      <w:pPr>
        <w:suppressAutoHyphens/>
        <w:jc w:val="both"/>
        <w:rPr>
          <w:rFonts w:asciiTheme="minorHAnsi" w:hAnsiTheme="minorHAnsi" w:cs="Calibri"/>
          <w:b/>
          <w:sz w:val="22"/>
          <w:szCs w:val="22"/>
          <w:lang w:eastAsia="ar-SA"/>
        </w:rPr>
      </w:pPr>
      <w:r w:rsidRPr="003068B4">
        <w:rPr>
          <w:rFonts w:asciiTheme="minorHAnsi" w:hAnsiTheme="minorHAnsi" w:cs="Calibri"/>
          <w:b/>
          <w:sz w:val="22"/>
          <w:szCs w:val="22"/>
          <w:lang w:eastAsia="ar-SA"/>
        </w:rPr>
        <w:t>12.9</w:t>
      </w:r>
      <w:r w:rsidR="00B200A0">
        <w:rPr>
          <w:rFonts w:asciiTheme="minorHAnsi" w:hAnsiTheme="minorHAnsi" w:cs="Calibri"/>
          <w:b/>
          <w:sz w:val="22"/>
          <w:szCs w:val="22"/>
          <w:lang w:eastAsia="ar-SA"/>
        </w:rPr>
        <w:t xml:space="preserve"> </w:t>
      </w:r>
      <w:r w:rsidRPr="003068B4">
        <w:rPr>
          <w:rFonts w:asciiTheme="minorHAnsi" w:hAnsiTheme="minorHAnsi" w:cs="Calibri"/>
          <w:sz w:val="22"/>
          <w:szCs w:val="22"/>
          <w:lang w:eastAsia="ar-SA"/>
        </w:rPr>
        <w:t>O presente ajuste, o recebimento de seu objeto, suas alterações e rescisão obedecerão a Lei Municipal n° 13.278/2002, Lei Federal n° 8.666/93 e demais normas pertinentes, aplicáveis à execução dos serviços e especialmente aos casos omissos.</w:t>
      </w:r>
    </w:p>
    <w:p w14:paraId="1621E261" w14:textId="77777777" w:rsidR="0020660F" w:rsidRDefault="0020660F" w:rsidP="0020660F">
      <w:pPr>
        <w:suppressAutoHyphens/>
        <w:jc w:val="both"/>
        <w:rPr>
          <w:rFonts w:asciiTheme="minorHAnsi" w:hAnsiTheme="minorHAnsi" w:cs="Calibri"/>
          <w:b/>
          <w:sz w:val="22"/>
          <w:szCs w:val="22"/>
          <w:lang w:eastAsia="ar-SA"/>
        </w:rPr>
      </w:pPr>
    </w:p>
    <w:p w14:paraId="2C6B4A74" w14:textId="46504921" w:rsidR="00754EDC" w:rsidRDefault="00754EDC" w:rsidP="00D27470">
      <w:pPr>
        <w:tabs>
          <w:tab w:val="left" w:pos="1134"/>
        </w:tabs>
        <w:suppressAutoHyphens/>
        <w:ind w:left="1134" w:hanging="1134"/>
        <w:rPr>
          <w:rFonts w:asciiTheme="minorHAnsi" w:hAnsiTheme="minorHAnsi" w:cs="Calibri"/>
          <w:b/>
          <w:sz w:val="22"/>
          <w:szCs w:val="22"/>
          <w:lang w:eastAsia="ar-SA"/>
        </w:rPr>
      </w:pPr>
      <w:r w:rsidRPr="003068B4">
        <w:rPr>
          <w:rFonts w:asciiTheme="minorHAnsi" w:hAnsiTheme="minorHAnsi" w:cs="Calibri"/>
          <w:b/>
          <w:sz w:val="22"/>
          <w:szCs w:val="22"/>
          <w:lang w:eastAsia="ar-SA"/>
        </w:rPr>
        <w:t>CLÁUSULA DÉCIM</w:t>
      </w:r>
      <w:r w:rsidR="00C94DFE" w:rsidRPr="003068B4">
        <w:rPr>
          <w:rFonts w:asciiTheme="minorHAnsi" w:hAnsiTheme="minorHAnsi" w:cs="Calibri"/>
          <w:b/>
          <w:sz w:val="22"/>
          <w:szCs w:val="22"/>
          <w:lang w:eastAsia="ar-SA"/>
        </w:rPr>
        <w:t>A</w:t>
      </w:r>
      <w:r w:rsidRPr="003068B4">
        <w:rPr>
          <w:rFonts w:asciiTheme="minorHAnsi" w:hAnsiTheme="minorHAnsi" w:cs="Calibri"/>
          <w:b/>
          <w:sz w:val="22"/>
          <w:szCs w:val="22"/>
          <w:lang w:eastAsia="ar-SA"/>
        </w:rPr>
        <w:t xml:space="preserve"> TERCEIRA</w:t>
      </w:r>
      <w:r w:rsidR="00D27470">
        <w:rPr>
          <w:rFonts w:asciiTheme="minorHAnsi" w:hAnsiTheme="minorHAnsi" w:cs="Calibri"/>
          <w:b/>
          <w:sz w:val="22"/>
          <w:szCs w:val="22"/>
          <w:lang w:eastAsia="ar-SA"/>
        </w:rPr>
        <w:t xml:space="preserve"> - </w:t>
      </w:r>
      <w:r w:rsidR="0020660F">
        <w:rPr>
          <w:rFonts w:asciiTheme="minorHAnsi" w:hAnsiTheme="minorHAnsi" w:cs="Calibri"/>
          <w:b/>
          <w:sz w:val="22"/>
          <w:szCs w:val="22"/>
          <w:lang w:eastAsia="ar-SA"/>
        </w:rPr>
        <w:t>ANTICORRUPÇÃO</w:t>
      </w:r>
    </w:p>
    <w:p w14:paraId="2CF66A32" w14:textId="77777777" w:rsidR="0020660F" w:rsidRPr="003068B4" w:rsidRDefault="0020660F" w:rsidP="00D27470">
      <w:pPr>
        <w:tabs>
          <w:tab w:val="left" w:pos="1134"/>
        </w:tabs>
        <w:suppressAutoHyphens/>
        <w:ind w:left="1134" w:hanging="1134"/>
        <w:rPr>
          <w:rFonts w:asciiTheme="minorHAnsi" w:hAnsiTheme="minorHAnsi" w:cs="Calibri"/>
          <w:b/>
          <w:sz w:val="22"/>
          <w:szCs w:val="22"/>
          <w:lang w:eastAsia="ar-SA"/>
        </w:rPr>
      </w:pPr>
    </w:p>
    <w:p w14:paraId="2B141D02" w14:textId="43097727" w:rsidR="00EF5CBD" w:rsidRPr="003068B4" w:rsidRDefault="00754EDC" w:rsidP="0020660F">
      <w:pPr>
        <w:suppressAutoHyphens/>
        <w:jc w:val="both"/>
        <w:rPr>
          <w:rFonts w:asciiTheme="minorHAnsi" w:hAnsiTheme="minorHAnsi" w:cs="Calibri"/>
          <w:sz w:val="22"/>
          <w:szCs w:val="22"/>
          <w:lang w:eastAsia="ar-SA"/>
        </w:rPr>
      </w:pPr>
      <w:r w:rsidRPr="003068B4">
        <w:rPr>
          <w:rFonts w:asciiTheme="minorHAnsi" w:hAnsiTheme="minorHAnsi" w:cs="Calibri"/>
          <w:b/>
          <w:sz w:val="22"/>
          <w:szCs w:val="22"/>
          <w:lang w:eastAsia="ar-SA"/>
        </w:rPr>
        <w:t>13.</w:t>
      </w:r>
      <w:r w:rsidR="00B200A0">
        <w:rPr>
          <w:rFonts w:asciiTheme="minorHAnsi" w:hAnsiTheme="minorHAnsi" w:cs="Calibri"/>
          <w:b/>
          <w:sz w:val="22"/>
          <w:szCs w:val="22"/>
          <w:lang w:eastAsia="ar-SA"/>
        </w:rPr>
        <w:t xml:space="preserve"> </w:t>
      </w:r>
      <w:r w:rsidR="00EF5CBD" w:rsidRPr="003068B4">
        <w:rPr>
          <w:rFonts w:asciiTheme="minorHAnsi" w:hAnsiTheme="minorHAnsi" w:cs="Calibri"/>
          <w:sz w:val="22"/>
          <w:szCs w:val="22"/>
          <w:lang w:eastAsia="ar-SA"/>
        </w:rPr>
        <w:t xml:space="preserve">Para a execução deste contrato, nenhuma das partes poderá </w:t>
      </w:r>
      <w:proofErr w:type="gramStart"/>
      <w:r w:rsidR="00EF5CBD" w:rsidRPr="003068B4">
        <w:rPr>
          <w:rFonts w:asciiTheme="minorHAnsi" w:hAnsiTheme="minorHAnsi" w:cs="Calibri"/>
          <w:sz w:val="22"/>
          <w:szCs w:val="22"/>
          <w:lang w:eastAsia="ar-SA"/>
        </w:rPr>
        <w:t>oferecer,</w:t>
      </w:r>
      <w:proofErr w:type="gramEnd"/>
      <w:r w:rsidR="00EF5CBD" w:rsidRPr="003068B4">
        <w:rPr>
          <w:rFonts w:asciiTheme="minorHAnsi" w:hAnsiTheme="minorHAnsi" w:cs="Calibri"/>
          <w:sz w:val="22"/>
          <w:szCs w:val="22"/>
          <w:lang w:eastAsia="ar-SA"/>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168C3DB" w14:textId="77777777" w:rsidR="00D27470" w:rsidRDefault="00D27470" w:rsidP="00D27470">
      <w:pPr>
        <w:rPr>
          <w:rFonts w:asciiTheme="minorHAnsi" w:hAnsiTheme="minorHAnsi" w:cs="Calibri"/>
          <w:b/>
          <w:bCs/>
          <w:sz w:val="22"/>
          <w:szCs w:val="22"/>
          <w:lang w:eastAsia="ar-SA"/>
        </w:rPr>
      </w:pPr>
    </w:p>
    <w:p w14:paraId="5285D5D1" w14:textId="6A208ADE" w:rsidR="00EF5CBD" w:rsidRDefault="00D27470" w:rsidP="00D27470">
      <w:pPr>
        <w:rPr>
          <w:rFonts w:asciiTheme="minorHAnsi" w:hAnsiTheme="minorHAnsi" w:cs="Calibri"/>
          <w:b/>
          <w:bCs/>
          <w:sz w:val="22"/>
          <w:szCs w:val="22"/>
          <w:lang w:eastAsia="ar-SA"/>
        </w:rPr>
      </w:pPr>
      <w:r>
        <w:rPr>
          <w:rFonts w:asciiTheme="minorHAnsi" w:hAnsiTheme="minorHAnsi" w:cs="Calibri"/>
          <w:b/>
          <w:bCs/>
          <w:sz w:val="22"/>
          <w:szCs w:val="22"/>
          <w:lang w:eastAsia="ar-SA"/>
        </w:rPr>
        <w:t>C</w:t>
      </w:r>
      <w:r w:rsidR="00EF5CBD" w:rsidRPr="003068B4">
        <w:rPr>
          <w:rFonts w:asciiTheme="minorHAnsi" w:hAnsiTheme="minorHAnsi" w:cs="Calibri"/>
          <w:b/>
          <w:bCs/>
          <w:sz w:val="22"/>
          <w:szCs w:val="22"/>
          <w:lang w:eastAsia="ar-SA"/>
        </w:rPr>
        <w:t xml:space="preserve">LÁUSULA DÉCIMA </w:t>
      </w:r>
      <w:r w:rsidR="00754EDC" w:rsidRPr="003068B4">
        <w:rPr>
          <w:rFonts w:asciiTheme="minorHAnsi" w:hAnsiTheme="minorHAnsi" w:cs="Calibri"/>
          <w:b/>
          <w:bCs/>
          <w:sz w:val="22"/>
          <w:szCs w:val="22"/>
          <w:lang w:eastAsia="ar-SA"/>
        </w:rPr>
        <w:t>QUARTA</w:t>
      </w:r>
      <w:r>
        <w:rPr>
          <w:rFonts w:asciiTheme="minorHAnsi" w:hAnsiTheme="minorHAnsi" w:cs="Calibri"/>
          <w:b/>
          <w:bCs/>
          <w:sz w:val="22"/>
          <w:szCs w:val="22"/>
          <w:lang w:eastAsia="ar-SA"/>
        </w:rPr>
        <w:t xml:space="preserve"> - </w:t>
      </w:r>
      <w:r w:rsidR="00EF5CBD" w:rsidRPr="003068B4">
        <w:rPr>
          <w:rFonts w:asciiTheme="minorHAnsi" w:hAnsiTheme="minorHAnsi" w:cs="Calibri"/>
          <w:b/>
          <w:bCs/>
          <w:sz w:val="22"/>
          <w:szCs w:val="22"/>
          <w:lang w:eastAsia="ar-SA"/>
        </w:rPr>
        <w:t>DO FORO</w:t>
      </w:r>
    </w:p>
    <w:p w14:paraId="111259E6" w14:textId="77777777" w:rsidR="0020660F" w:rsidRPr="003068B4" w:rsidRDefault="0020660F" w:rsidP="00D27470">
      <w:pPr>
        <w:rPr>
          <w:rFonts w:asciiTheme="minorHAnsi" w:hAnsiTheme="minorHAnsi" w:cs="Calibri"/>
          <w:b/>
          <w:sz w:val="22"/>
          <w:szCs w:val="22"/>
          <w:lang w:eastAsia="ar-SA"/>
        </w:rPr>
      </w:pPr>
    </w:p>
    <w:p w14:paraId="7368A497" w14:textId="203F6F62" w:rsidR="00EF5CBD" w:rsidRPr="003068B4" w:rsidRDefault="00EF5CBD" w:rsidP="00D27470">
      <w:pPr>
        <w:suppressAutoHyphens/>
        <w:jc w:val="both"/>
        <w:rPr>
          <w:rFonts w:asciiTheme="minorHAnsi" w:hAnsiTheme="minorHAnsi" w:cs="Calibri"/>
          <w:sz w:val="22"/>
          <w:szCs w:val="22"/>
          <w:lang w:eastAsia="ar-SA"/>
        </w:rPr>
      </w:pPr>
      <w:r w:rsidRPr="003068B4">
        <w:rPr>
          <w:rFonts w:asciiTheme="minorHAnsi" w:hAnsiTheme="minorHAnsi" w:cs="Calibri"/>
          <w:b/>
          <w:sz w:val="22"/>
          <w:szCs w:val="22"/>
          <w:lang w:eastAsia="ar-SA"/>
        </w:rPr>
        <w:t>1</w:t>
      </w:r>
      <w:r w:rsidR="00754EDC" w:rsidRPr="003068B4">
        <w:rPr>
          <w:rFonts w:asciiTheme="minorHAnsi" w:hAnsiTheme="minorHAnsi" w:cs="Calibri"/>
          <w:b/>
          <w:sz w:val="22"/>
          <w:szCs w:val="22"/>
          <w:lang w:eastAsia="ar-SA"/>
        </w:rPr>
        <w:t>4</w:t>
      </w:r>
      <w:r w:rsidRPr="003068B4">
        <w:rPr>
          <w:rFonts w:asciiTheme="minorHAnsi" w:hAnsiTheme="minorHAnsi" w:cs="Calibri"/>
          <w:b/>
          <w:sz w:val="22"/>
          <w:szCs w:val="22"/>
          <w:lang w:eastAsia="ar-SA"/>
        </w:rPr>
        <w:t>.1</w:t>
      </w:r>
      <w:r w:rsidR="00B200A0">
        <w:rPr>
          <w:rFonts w:asciiTheme="minorHAnsi" w:hAnsiTheme="minorHAnsi" w:cs="Calibri"/>
          <w:b/>
          <w:sz w:val="22"/>
          <w:szCs w:val="22"/>
          <w:lang w:eastAsia="ar-SA"/>
        </w:rPr>
        <w:t xml:space="preserve"> </w:t>
      </w:r>
      <w:proofErr w:type="gramStart"/>
      <w:r w:rsidRPr="003068B4">
        <w:rPr>
          <w:rFonts w:asciiTheme="minorHAnsi" w:hAnsiTheme="minorHAnsi" w:cs="Calibri"/>
          <w:sz w:val="22"/>
          <w:szCs w:val="22"/>
          <w:lang w:eastAsia="ar-SA"/>
        </w:rPr>
        <w:t>Fica</w:t>
      </w:r>
      <w:proofErr w:type="gramEnd"/>
      <w:r w:rsidRPr="003068B4">
        <w:rPr>
          <w:rFonts w:asciiTheme="minorHAnsi" w:hAnsiTheme="minorHAnsi" w:cs="Calibri"/>
          <w:sz w:val="22"/>
          <w:szCs w:val="22"/>
          <w:lang w:eastAsia="ar-SA"/>
        </w:rPr>
        <w:t xml:space="preserve"> eleito o foro desta Comarca para todo e qualquer procedimento judicial oriundo deste Contrato, com expressa renúncia de qualquer outro, por mais especial ou privilegiado que seja ou venha a ser. </w:t>
      </w:r>
    </w:p>
    <w:p w14:paraId="107F23C1" w14:textId="77777777" w:rsidR="004B7CF5" w:rsidRPr="003068B4" w:rsidRDefault="004B7CF5" w:rsidP="00D27470">
      <w:pPr>
        <w:tabs>
          <w:tab w:val="left" w:pos="1134"/>
        </w:tabs>
        <w:suppressAutoHyphens/>
        <w:ind w:left="1134" w:hanging="1134"/>
        <w:jc w:val="both"/>
        <w:rPr>
          <w:rFonts w:asciiTheme="minorHAnsi" w:hAnsiTheme="minorHAnsi" w:cs="Calibri"/>
          <w:sz w:val="22"/>
          <w:szCs w:val="22"/>
          <w:lang w:eastAsia="ar-SA"/>
        </w:rPr>
      </w:pPr>
    </w:p>
    <w:p w14:paraId="788B4FFE" w14:textId="77777777" w:rsidR="00EF5CBD" w:rsidRPr="003068B4" w:rsidRDefault="00EF5CBD" w:rsidP="00D27470">
      <w:pPr>
        <w:suppressAutoHyphens/>
        <w:autoSpaceDE w:val="0"/>
        <w:jc w:val="both"/>
        <w:rPr>
          <w:rFonts w:asciiTheme="minorHAnsi" w:hAnsiTheme="minorHAnsi" w:cs="Calibri"/>
          <w:sz w:val="22"/>
          <w:szCs w:val="22"/>
          <w:lang w:eastAsia="ar-SA"/>
        </w:rPr>
      </w:pPr>
      <w:r w:rsidRPr="003068B4">
        <w:rPr>
          <w:rFonts w:asciiTheme="minorHAnsi" w:hAnsiTheme="minorHAnsi" w:cs="Calibri"/>
          <w:sz w:val="22"/>
          <w:szCs w:val="22"/>
          <w:lang w:eastAsia="ar-SA"/>
        </w:rPr>
        <w:t xml:space="preserve">E para firmeza e validade de tudo quanto ficou estabelecido, lavrou-se o presente termo de contrato, em </w:t>
      </w:r>
      <w:r w:rsidR="00754EDC" w:rsidRPr="003068B4">
        <w:rPr>
          <w:rFonts w:asciiTheme="minorHAnsi" w:hAnsiTheme="minorHAnsi" w:cs="Calibri"/>
          <w:sz w:val="22"/>
          <w:szCs w:val="22"/>
          <w:lang w:eastAsia="ar-SA"/>
        </w:rPr>
        <w:t xml:space="preserve">02 (duas) </w:t>
      </w:r>
      <w:r w:rsidRPr="003068B4">
        <w:rPr>
          <w:rFonts w:asciiTheme="minorHAnsi" w:hAnsiTheme="minorHAnsi" w:cs="Calibri"/>
          <w:sz w:val="22"/>
          <w:szCs w:val="22"/>
          <w:lang w:eastAsia="ar-SA"/>
        </w:rPr>
        <w:t>vias de igual teor, o qual depois de lido e achado conforme, vai assinado e rubricado pelas partes contratantes e duas testemunhas presentes ao ato.</w:t>
      </w:r>
    </w:p>
    <w:p w14:paraId="1EACC9BA" w14:textId="77777777" w:rsidR="00D27470" w:rsidRPr="00D27470" w:rsidRDefault="00D27470" w:rsidP="00D27470">
      <w:pPr>
        <w:suppressAutoHyphens/>
        <w:autoSpaceDE w:val="0"/>
        <w:jc w:val="center"/>
        <w:rPr>
          <w:rFonts w:asciiTheme="minorHAnsi" w:hAnsiTheme="minorHAnsi" w:cs="Calibri"/>
          <w:sz w:val="22"/>
          <w:szCs w:val="22"/>
          <w:lang w:eastAsia="ar-SA"/>
        </w:rPr>
      </w:pPr>
    </w:p>
    <w:p w14:paraId="65C39DBD" w14:textId="77777777" w:rsidR="00D27470" w:rsidRPr="00D27470" w:rsidRDefault="00D27470" w:rsidP="00D27470">
      <w:pPr>
        <w:suppressAutoHyphens/>
        <w:autoSpaceDE w:val="0"/>
        <w:jc w:val="center"/>
        <w:rPr>
          <w:rFonts w:asciiTheme="minorHAnsi" w:hAnsiTheme="minorHAnsi" w:cs="Calibri"/>
          <w:sz w:val="22"/>
          <w:szCs w:val="22"/>
          <w:lang w:eastAsia="ar-SA"/>
        </w:rPr>
      </w:pPr>
      <w:r w:rsidRPr="00D27470">
        <w:rPr>
          <w:rFonts w:asciiTheme="minorHAnsi" w:hAnsiTheme="minorHAnsi" w:cs="Calibri"/>
          <w:sz w:val="22"/>
          <w:szCs w:val="22"/>
          <w:lang w:eastAsia="ar-SA"/>
        </w:rPr>
        <w:t>São Paulo, DD de MMM de AAAA.</w:t>
      </w:r>
    </w:p>
    <w:p w14:paraId="1C874C34" w14:textId="77777777" w:rsidR="00D27470" w:rsidRPr="00D27470" w:rsidRDefault="00D27470" w:rsidP="00D27470">
      <w:pPr>
        <w:suppressAutoHyphens/>
        <w:autoSpaceDE w:val="0"/>
        <w:jc w:val="center"/>
        <w:rPr>
          <w:rFonts w:asciiTheme="minorHAnsi" w:hAnsiTheme="minorHAnsi" w:cs="Calibri"/>
          <w:sz w:val="22"/>
          <w:szCs w:val="22"/>
          <w:lang w:eastAsia="ar-SA"/>
        </w:rPr>
      </w:pPr>
    </w:p>
    <w:p w14:paraId="0D8339FD" w14:textId="77777777" w:rsidR="00D27470" w:rsidRPr="0020660F" w:rsidRDefault="00D27470" w:rsidP="00D27470">
      <w:pPr>
        <w:suppressAutoHyphens/>
        <w:autoSpaceDE w:val="0"/>
        <w:jc w:val="center"/>
        <w:rPr>
          <w:rFonts w:asciiTheme="minorHAnsi" w:hAnsiTheme="minorHAnsi" w:cs="Calibri"/>
          <w:b/>
          <w:sz w:val="22"/>
          <w:szCs w:val="22"/>
          <w:lang w:eastAsia="ar-SA"/>
        </w:rPr>
      </w:pPr>
      <w:proofErr w:type="gramStart"/>
      <w:r w:rsidRPr="0020660F">
        <w:rPr>
          <w:rFonts w:asciiTheme="minorHAnsi" w:hAnsiTheme="minorHAnsi" w:cs="Calibri"/>
          <w:b/>
          <w:sz w:val="22"/>
          <w:szCs w:val="22"/>
          <w:lang w:eastAsia="ar-SA"/>
        </w:rPr>
        <w:t>Signatário(</w:t>
      </w:r>
      <w:proofErr w:type="gramEnd"/>
      <w:r w:rsidRPr="0020660F">
        <w:rPr>
          <w:rFonts w:asciiTheme="minorHAnsi" w:hAnsiTheme="minorHAnsi" w:cs="Calibri"/>
          <w:b/>
          <w:sz w:val="22"/>
          <w:szCs w:val="22"/>
          <w:lang w:eastAsia="ar-SA"/>
        </w:rPr>
        <w:t>a)</w:t>
      </w:r>
    </w:p>
    <w:p w14:paraId="7E54633E" w14:textId="77777777" w:rsidR="00D27470" w:rsidRPr="00D27470" w:rsidRDefault="00D27470" w:rsidP="00D27470">
      <w:pPr>
        <w:suppressAutoHyphens/>
        <w:autoSpaceDE w:val="0"/>
        <w:jc w:val="center"/>
        <w:rPr>
          <w:rFonts w:asciiTheme="minorHAnsi" w:hAnsiTheme="minorHAnsi" w:cs="Calibri"/>
          <w:sz w:val="22"/>
          <w:szCs w:val="22"/>
          <w:lang w:eastAsia="ar-SA"/>
        </w:rPr>
      </w:pPr>
      <w:r w:rsidRPr="00D27470">
        <w:rPr>
          <w:rFonts w:asciiTheme="minorHAnsi" w:hAnsiTheme="minorHAnsi" w:cs="Calibri"/>
          <w:sz w:val="22"/>
          <w:szCs w:val="22"/>
          <w:lang w:eastAsia="ar-SA"/>
        </w:rPr>
        <w:t>Cargo</w:t>
      </w:r>
    </w:p>
    <w:p w14:paraId="0670348B" w14:textId="77777777" w:rsidR="00D27470" w:rsidRPr="00D27470" w:rsidRDefault="00D27470" w:rsidP="00D27470">
      <w:pPr>
        <w:suppressAutoHyphens/>
        <w:autoSpaceDE w:val="0"/>
        <w:jc w:val="center"/>
        <w:rPr>
          <w:rFonts w:asciiTheme="minorHAnsi" w:hAnsiTheme="minorHAnsi" w:cs="Calibri"/>
          <w:sz w:val="22"/>
          <w:szCs w:val="22"/>
          <w:lang w:eastAsia="ar-SA"/>
        </w:rPr>
      </w:pPr>
      <w:r w:rsidRPr="00D27470">
        <w:rPr>
          <w:rFonts w:asciiTheme="minorHAnsi" w:hAnsiTheme="minorHAnsi" w:cs="Calibri"/>
          <w:sz w:val="22"/>
          <w:szCs w:val="22"/>
          <w:lang w:eastAsia="ar-SA"/>
        </w:rPr>
        <w:t>Contratante</w:t>
      </w:r>
    </w:p>
    <w:p w14:paraId="199C6515" w14:textId="77777777" w:rsidR="00D27470" w:rsidRPr="00D27470" w:rsidRDefault="00D27470" w:rsidP="00D27470">
      <w:pPr>
        <w:suppressAutoHyphens/>
        <w:autoSpaceDE w:val="0"/>
        <w:jc w:val="center"/>
        <w:rPr>
          <w:rFonts w:asciiTheme="minorHAnsi" w:hAnsiTheme="minorHAnsi" w:cs="Calibri"/>
          <w:sz w:val="22"/>
          <w:szCs w:val="22"/>
          <w:lang w:eastAsia="ar-SA"/>
        </w:rPr>
      </w:pPr>
    </w:p>
    <w:p w14:paraId="1FDE8D07" w14:textId="77777777" w:rsidR="00D27470" w:rsidRPr="0020660F" w:rsidRDefault="00D27470" w:rsidP="00D27470">
      <w:pPr>
        <w:suppressAutoHyphens/>
        <w:autoSpaceDE w:val="0"/>
        <w:jc w:val="center"/>
        <w:rPr>
          <w:rFonts w:asciiTheme="minorHAnsi" w:hAnsiTheme="minorHAnsi" w:cs="Calibri"/>
          <w:b/>
          <w:sz w:val="22"/>
          <w:szCs w:val="22"/>
          <w:lang w:eastAsia="ar-SA"/>
        </w:rPr>
      </w:pPr>
      <w:proofErr w:type="gramStart"/>
      <w:r w:rsidRPr="0020660F">
        <w:rPr>
          <w:rFonts w:asciiTheme="minorHAnsi" w:hAnsiTheme="minorHAnsi" w:cs="Calibri"/>
          <w:b/>
          <w:sz w:val="22"/>
          <w:szCs w:val="22"/>
          <w:lang w:eastAsia="ar-SA"/>
        </w:rPr>
        <w:t>Signatário(</w:t>
      </w:r>
      <w:proofErr w:type="gramEnd"/>
      <w:r w:rsidRPr="0020660F">
        <w:rPr>
          <w:rFonts w:asciiTheme="minorHAnsi" w:hAnsiTheme="minorHAnsi" w:cs="Calibri"/>
          <w:b/>
          <w:sz w:val="22"/>
          <w:szCs w:val="22"/>
          <w:lang w:eastAsia="ar-SA"/>
        </w:rPr>
        <w:t>a)</w:t>
      </w:r>
    </w:p>
    <w:p w14:paraId="37D51A70" w14:textId="77777777" w:rsidR="00D27470" w:rsidRPr="00D27470" w:rsidRDefault="00D27470" w:rsidP="00D27470">
      <w:pPr>
        <w:suppressAutoHyphens/>
        <w:autoSpaceDE w:val="0"/>
        <w:jc w:val="center"/>
        <w:rPr>
          <w:rFonts w:asciiTheme="minorHAnsi" w:hAnsiTheme="minorHAnsi" w:cs="Calibri"/>
          <w:sz w:val="22"/>
          <w:szCs w:val="22"/>
          <w:lang w:eastAsia="ar-SA"/>
        </w:rPr>
      </w:pPr>
      <w:r w:rsidRPr="00D27470">
        <w:rPr>
          <w:rFonts w:asciiTheme="minorHAnsi" w:hAnsiTheme="minorHAnsi" w:cs="Calibri"/>
          <w:sz w:val="22"/>
          <w:szCs w:val="22"/>
          <w:lang w:eastAsia="ar-SA"/>
        </w:rPr>
        <w:t>Cargo</w:t>
      </w:r>
    </w:p>
    <w:p w14:paraId="05640CD0" w14:textId="77777777" w:rsidR="00D27470" w:rsidRPr="00D27470" w:rsidRDefault="00D27470" w:rsidP="003D698D">
      <w:pPr>
        <w:suppressAutoHyphens/>
        <w:autoSpaceDE w:val="0"/>
        <w:jc w:val="center"/>
        <w:rPr>
          <w:rFonts w:asciiTheme="minorHAnsi" w:hAnsiTheme="minorHAnsi" w:cs="Calibri"/>
          <w:sz w:val="22"/>
          <w:szCs w:val="22"/>
          <w:lang w:eastAsia="ar-SA"/>
        </w:rPr>
      </w:pPr>
      <w:r w:rsidRPr="00D27470">
        <w:rPr>
          <w:rFonts w:asciiTheme="minorHAnsi" w:hAnsiTheme="minorHAnsi" w:cs="Calibri"/>
          <w:sz w:val="22"/>
          <w:szCs w:val="22"/>
          <w:lang w:eastAsia="ar-SA"/>
        </w:rPr>
        <w:t>Contratada</w:t>
      </w:r>
    </w:p>
    <w:p w14:paraId="6A4C3E08" w14:textId="77777777" w:rsidR="00D27470" w:rsidRPr="00D27470" w:rsidRDefault="00D27470" w:rsidP="003D698D">
      <w:pPr>
        <w:suppressAutoHyphens/>
        <w:autoSpaceDE w:val="0"/>
        <w:spacing w:after="120"/>
        <w:jc w:val="both"/>
        <w:rPr>
          <w:rFonts w:asciiTheme="minorHAnsi" w:hAnsiTheme="minorHAnsi" w:cs="Calibri"/>
          <w:sz w:val="22"/>
          <w:szCs w:val="22"/>
          <w:lang w:eastAsia="ar-SA"/>
        </w:rPr>
      </w:pPr>
    </w:p>
    <w:p w14:paraId="09F4BB23" w14:textId="77777777" w:rsidR="00D27470" w:rsidRPr="00D27470" w:rsidRDefault="00D27470" w:rsidP="003D698D">
      <w:pPr>
        <w:suppressAutoHyphens/>
        <w:autoSpaceDE w:val="0"/>
        <w:jc w:val="both"/>
        <w:rPr>
          <w:rFonts w:asciiTheme="minorHAnsi" w:hAnsiTheme="minorHAnsi" w:cs="Calibri"/>
          <w:sz w:val="22"/>
          <w:szCs w:val="22"/>
          <w:lang w:eastAsia="ar-SA"/>
        </w:rPr>
      </w:pPr>
      <w:r w:rsidRPr="00D27470">
        <w:rPr>
          <w:rFonts w:asciiTheme="minorHAnsi" w:hAnsiTheme="minorHAnsi" w:cs="Calibri"/>
          <w:sz w:val="22"/>
          <w:szCs w:val="22"/>
          <w:lang w:eastAsia="ar-SA"/>
        </w:rPr>
        <w:t>Testemunhas:</w:t>
      </w:r>
    </w:p>
    <w:p w14:paraId="0CBBD55B" w14:textId="77777777" w:rsidR="00D27470" w:rsidRPr="00D27470" w:rsidRDefault="00D27470" w:rsidP="003D698D">
      <w:pPr>
        <w:suppressAutoHyphens/>
        <w:autoSpaceDE w:val="0"/>
        <w:jc w:val="both"/>
        <w:rPr>
          <w:rFonts w:asciiTheme="minorHAnsi" w:hAnsiTheme="minorHAnsi" w:cs="Calibri"/>
          <w:sz w:val="22"/>
          <w:szCs w:val="22"/>
          <w:lang w:eastAsia="ar-SA"/>
        </w:rPr>
      </w:pPr>
    </w:p>
    <w:p w14:paraId="7B7CF6F8" w14:textId="77777777" w:rsidR="003D698D" w:rsidRDefault="00D27470" w:rsidP="003D698D">
      <w:pPr>
        <w:suppressAutoHyphens/>
        <w:autoSpaceDE w:val="0"/>
        <w:jc w:val="both"/>
        <w:rPr>
          <w:rFonts w:asciiTheme="minorHAnsi" w:hAnsiTheme="minorHAnsi" w:cs="Calibri"/>
          <w:sz w:val="22"/>
          <w:szCs w:val="22"/>
          <w:lang w:eastAsia="ar-SA"/>
        </w:rPr>
      </w:pPr>
      <w:r w:rsidRPr="00D27470">
        <w:rPr>
          <w:rFonts w:asciiTheme="minorHAnsi" w:hAnsiTheme="minorHAnsi" w:cs="Calibri"/>
          <w:sz w:val="22"/>
          <w:szCs w:val="22"/>
          <w:lang w:eastAsia="ar-SA"/>
        </w:rPr>
        <w:t>Nome / RF</w:t>
      </w:r>
    </w:p>
    <w:p w14:paraId="1DC4B3E8" w14:textId="041B8B99" w:rsidR="00F034FE" w:rsidRPr="003068B4" w:rsidRDefault="00D27470" w:rsidP="003D698D">
      <w:pPr>
        <w:suppressAutoHyphens/>
        <w:autoSpaceDE w:val="0"/>
        <w:jc w:val="both"/>
        <w:rPr>
          <w:rFonts w:asciiTheme="minorHAnsi" w:hAnsiTheme="minorHAnsi" w:cs="Calibri"/>
          <w:sz w:val="22"/>
          <w:szCs w:val="22"/>
          <w:lang w:eastAsia="ar-SA"/>
        </w:rPr>
      </w:pPr>
      <w:r w:rsidRPr="00D27470">
        <w:rPr>
          <w:rFonts w:asciiTheme="minorHAnsi" w:hAnsiTheme="minorHAnsi" w:cs="Calibri"/>
          <w:sz w:val="22"/>
          <w:szCs w:val="22"/>
          <w:lang w:eastAsia="ar-SA"/>
        </w:rPr>
        <w:lastRenderedPageBreak/>
        <w:t>Nome / RF</w:t>
      </w:r>
    </w:p>
    <w:sectPr w:rsidR="00F034FE" w:rsidRPr="003068B4" w:rsidSect="00B200A0">
      <w:headerReference w:type="even" r:id="rId14"/>
      <w:headerReference w:type="default" r:id="rId15"/>
      <w:footerReference w:type="default" r:id="rId16"/>
      <w:pgSz w:w="11907" w:h="16840" w:code="9"/>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1EA82" w14:textId="77777777" w:rsidR="007D3E34" w:rsidRDefault="007D3E34">
      <w:r>
        <w:separator/>
      </w:r>
    </w:p>
  </w:endnote>
  <w:endnote w:type="continuationSeparator" w:id="0">
    <w:p w14:paraId="317B0103" w14:textId="77777777" w:rsidR="007D3E34" w:rsidRDefault="007D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335FD" w14:textId="6AD4BA1E" w:rsidR="003D698D" w:rsidRPr="003D698D" w:rsidRDefault="003D698D">
    <w:pPr>
      <w:pStyle w:val="Rodap"/>
      <w:jc w:val="right"/>
      <w:rPr>
        <w:rFonts w:asciiTheme="minorHAnsi" w:hAnsiTheme="minorHAnsi" w:cstheme="minorHAnsi"/>
        <w:sz w:val="18"/>
        <w:szCs w:val="18"/>
      </w:rPr>
    </w:pPr>
    <w:r w:rsidRPr="003D698D">
      <w:rPr>
        <w:rFonts w:asciiTheme="minorHAnsi" w:hAnsiTheme="minorHAnsi" w:cstheme="minorHAnsi"/>
        <w:sz w:val="18"/>
        <w:szCs w:val="18"/>
      </w:rPr>
      <w:t xml:space="preserve">Página </w:t>
    </w:r>
    <w:sdt>
      <w:sdtPr>
        <w:rPr>
          <w:rFonts w:asciiTheme="minorHAnsi" w:hAnsiTheme="minorHAnsi" w:cstheme="minorHAnsi"/>
          <w:sz w:val="18"/>
          <w:szCs w:val="18"/>
        </w:rPr>
        <w:id w:val="-46449998"/>
        <w:docPartObj>
          <w:docPartGallery w:val="Page Numbers (Bottom of Page)"/>
          <w:docPartUnique/>
        </w:docPartObj>
      </w:sdtPr>
      <w:sdtContent>
        <w:r w:rsidRPr="003D698D">
          <w:rPr>
            <w:rFonts w:asciiTheme="minorHAnsi" w:hAnsiTheme="minorHAnsi" w:cstheme="minorHAnsi"/>
            <w:sz w:val="18"/>
            <w:szCs w:val="18"/>
          </w:rPr>
          <w:fldChar w:fldCharType="begin"/>
        </w:r>
        <w:r w:rsidRPr="003D698D">
          <w:rPr>
            <w:rFonts w:asciiTheme="minorHAnsi" w:hAnsiTheme="minorHAnsi" w:cstheme="minorHAnsi"/>
            <w:sz w:val="18"/>
            <w:szCs w:val="18"/>
          </w:rPr>
          <w:instrText>PAGE   \* MERGEFORMAT</w:instrText>
        </w:r>
        <w:r w:rsidRPr="003D698D">
          <w:rPr>
            <w:rFonts w:asciiTheme="minorHAnsi" w:hAnsiTheme="minorHAnsi" w:cstheme="minorHAnsi"/>
            <w:sz w:val="18"/>
            <w:szCs w:val="18"/>
          </w:rPr>
          <w:fldChar w:fldCharType="separate"/>
        </w:r>
        <w:r>
          <w:rPr>
            <w:rFonts w:asciiTheme="minorHAnsi" w:hAnsiTheme="minorHAnsi" w:cstheme="minorHAnsi"/>
            <w:noProof/>
            <w:sz w:val="18"/>
            <w:szCs w:val="18"/>
          </w:rPr>
          <w:t>1</w:t>
        </w:r>
        <w:r w:rsidRPr="003D698D">
          <w:rPr>
            <w:rFonts w:asciiTheme="minorHAnsi" w:hAnsiTheme="minorHAnsi" w:cstheme="minorHAnsi"/>
            <w:sz w:val="18"/>
            <w:szCs w:val="18"/>
          </w:rPr>
          <w:fldChar w:fldCharType="end"/>
        </w:r>
        <w:r w:rsidRPr="003D698D">
          <w:rPr>
            <w:rFonts w:asciiTheme="minorHAnsi" w:hAnsiTheme="minorHAnsi" w:cstheme="minorHAnsi"/>
            <w:sz w:val="18"/>
            <w:szCs w:val="18"/>
          </w:rPr>
          <w:t xml:space="preserve"> de 10</w:t>
        </w:r>
      </w:sdtContent>
    </w:sdt>
  </w:p>
  <w:p w14:paraId="585395BD" w14:textId="77777777" w:rsidR="003D698D" w:rsidRPr="003D698D" w:rsidRDefault="003D698D">
    <w:pPr>
      <w:pStyle w:val="Rodap"/>
      <w:rPr>
        <w:rFonts w:asciiTheme="minorHAnsi" w:hAnsiTheme="minorHAnsi" w:cstheme="minorHAns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766F9" w14:textId="77777777" w:rsidR="007D3E34" w:rsidRDefault="007D3E34">
      <w:r>
        <w:separator/>
      </w:r>
    </w:p>
  </w:footnote>
  <w:footnote w:type="continuationSeparator" w:id="0">
    <w:p w14:paraId="148EE871" w14:textId="77777777" w:rsidR="007D3E34" w:rsidRDefault="007D3E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4D767" w14:textId="7839F342" w:rsidR="00B200A0" w:rsidRPr="00EF5CBD" w:rsidRDefault="00B200A0" w:rsidP="00F10BDE">
    <w:pPr>
      <w:suppressAutoHyphens/>
      <w:jc w:val="center"/>
      <w:rPr>
        <w:sz w:val="16"/>
        <w:szCs w:val="16"/>
        <w:lang w:eastAsia="ar-SA"/>
      </w:rPr>
    </w:pPr>
    <w:r>
      <w:rPr>
        <w:noProof/>
      </w:rPr>
      <w:drawing>
        <wp:inline distT="0" distB="0" distL="0" distR="0" wp14:anchorId="35DEE97B" wp14:editId="43AFF35E">
          <wp:extent cx="1569720" cy="640080"/>
          <wp:effectExtent l="0" t="0" r="0" b="7620"/>
          <wp:docPr id="2" name="Imagem 2" descr="GEST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GESTÃ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640080"/>
                  </a:xfrm>
                  <a:prstGeom prst="rect">
                    <a:avLst/>
                  </a:prstGeom>
                  <a:noFill/>
                  <a:ln>
                    <a:noFill/>
                  </a:ln>
                </pic:spPr>
              </pic:pic>
            </a:graphicData>
          </a:graphic>
        </wp:inline>
      </w:drawing>
    </w:r>
  </w:p>
  <w:p w14:paraId="31C84743" w14:textId="77777777" w:rsidR="00B200A0" w:rsidRPr="00EF5CBD" w:rsidRDefault="00B200A0" w:rsidP="00F10BDE">
    <w:pPr>
      <w:tabs>
        <w:tab w:val="center" w:pos="4419"/>
        <w:tab w:val="right" w:pos="8838"/>
      </w:tabs>
      <w:suppressAutoHyphens/>
      <w:ind w:right="360"/>
      <w:jc w:val="center"/>
      <w:rPr>
        <w:sz w:val="20"/>
        <w:szCs w:val="20"/>
        <w:lang w:eastAsia="ar-SA"/>
      </w:rPr>
    </w:pPr>
    <w:r w:rsidRPr="00EF5CBD">
      <w:rPr>
        <w:sz w:val="16"/>
        <w:szCs w:val="16"/>
        <w:lang w:eastAsia="ar-SA"/>
      </w:rPr>
      <w:t>SECRETARIA MUNICIPAL DE GESTÃO</w:t>
    </w:r>
  </w:p>
  <w:p w14:paraId="6B629BB2" w14:textId="0E58AE65" w:rsidR="00B200A0" w:rsidRPr="00EF5CBD" w:rsidRDefault="00B200A0" w:rsidP="00F10BDE">
    <w:pPr>
      <w:tabs>
        <w:tab w:val="center" w:pos="4419"/>
        <w:tab w:val="right" w:pos="8838"/>
      </w:tabs>
      <w:suppressAutoHyphens/>
      <w:ind w:right="360"/>
      <w:jc w:val="center"/>
      <w:rPr>
        <w:lang w:eastAsia="ar-SA"/>
      </w:rPr>
    </w:pPr>
    <w:r>
      <w:rPr>
        <w:noProof/>
        <w:sz w:val="20"/>
        <w:szCs w:val="20"/>
      </w:rPr>
      <mc:AlternateContent>
        <mc:Choice Requires="wps">
          <w:drawing>
            <wp:anchor distT="0" distB="0" distL="114300" distR="114300" simplePos="0" relativeHeight="251663360" behindDoc="0" locked="0" layoutInCell="1" allowOverlap="1" wp14:anchorId="50183543" wp14:editId="6E069A41">
              <wp:simplePos x="0" y="0"/>
              <wp:positionH relativeFrom="column">
                <wp:posOffset>4575810</wp:posOffset>
              </wp:positionH>
              <wp:positionV relativeFrom="paragraph">
                <wp:posOffset>90170</wp:posOffset>
              </wp:positionV>
              <wp:extent cx="914400" cy="314325"/>
              <wp:effectExtent l="0" t="128270" r="34290" b="19558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92298">
                        <a:off x="0" y="0"/>
                        <a:ext cx="914400" cy="314325"/>
                      </a:xfrm>
                      <a:prstGeom prst="rect">
                        <a:avLst/>
                      </a:prstGeom>
                    </wps:spPr>
                    <wps:txbx>
                      <w:txbxContent>
                        <w:p w14:paraId="72DFD7C2" w14:textId="77777777" w:rsidR="00B200A0" w:rsidRPr="00B200A0" w:rsidRDefault="00B200A0" w:rsidP="00015775">
                          <w:pPr>
                            <w:jc w:val="center"/>
                            <w:rPr>
                              <w:rFonts w:ascii="Arial Black" w:hAnsi="Arial Black"/>
                              <w:i/>
                              <w:iCs/>
                              <w:outline/>
                              <w:color w:val="000000"/>
                              <w:sz w:val="36"/>
                              <w:szCs w:val="36"/>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proofErr w:type="gramStart"/>
                          <w:r w:rsidRPr="00B200A0">
                            <w:rPr>
                              <w:rFonts w:ascii="Arial Black" w:hAnsi="Arial Black"/>
                              <w:i/>
                              <w:iCs/>
                              <w:outline/>
                              <w:color w:val="000000"/>
                              <w:sz w:val="36"/>
                              <w:szCs w:val="36"/>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minuta</w:t>
                          </w:r>
                          <w:proofErr w:type="gramEnd"/>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360.3pt;margin-top:7.1pt;width:1in;height:24.75pt;rotation:-152076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" filled="f" stroked="f">
              <o:lock v:ext="edit" shapetype="t"/>
              <v:textbox style="mso-fit-shape-to-text:t">
                <w:txbxContent>
                  <w:p w14:paraId="72DFD7C2" w14:textId="77777777" w:rsidR="00B200A0" w:rsidRPr="00B200A0" w:rsidRDefault="00B200A0" w:rsidP="00015775">
                    <w:pPr>
                      <w:jc w:val="center"/>
                      <w:rPr>
                        <w:rFonts w:ascii="Arial Black" w:hAnsi="Arial Black"/>
                        <w:i/>
                        <w:iCs/>
                        <w:outline/>
                        <w:color w:val="000000"/>
                        <w:sz w:val="36"/>
                        <w:szCs w:val="36"/>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pPr>
                    <w:proofErr w:type="gramStart"/>
                    <w:r w:rsidRPr="00B200A0">
                      <w:rPr>
                        <w:rFonts w:ascii="Arial Black" w:hAnsi="Arial Black"/>
                        <w:i/>
                        <w:iCs/>
                        <w:outline/>
                        <w:color w:val="000000"/>
                        <w:sz w:val="36"/>
                        <w:szCs w:val="36"/>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minuta</w:t>
                    </w:r>
                    <w:proofErr w:type="gramEnd"/>
                  </w:p>
                </w:txbxContent>
              </v:textbox>
            </v:shape>
          </w:pict>
        </mc:Fallback>
      </mc:AlternateContent>
    </w:r>
    <w:r w:rsidRPr="00EF5CBD">
      <w:rPr>
        <w:sz w:val="20"/>
        <w:szCs w:val="20"/>
        <w:lang w:eastAsia="ar-SA"/>
      </w:rPr>
      <w:t xml:space="preserve">  Coordenadoria de </w:t>
    </w:r>
    <w:r>
      <w:rPr>
        <w:sz w:val="20"/>
        <w:szCs w:val="20"/>
        <w:lang w:eastAsia="ar-SA"/>
      </w:rPr>
      <w:t xml:space="preserve">Gestão de </w:t>
    </w:r>
    <w:r w:rsidRPr="00EF5CBD">
      <w:rPr>
        <w:sz w:val="20"/>
        <w:szCs w:val="20"/>
        <w:lang w:eastAsia="ar-SA"/>
      </w:rPr>
      <w:t>Bens</w:t>
    </w:r>
    <w:r>
      <w:rPr>
        <w:sz w:val="20"/>
        <w:szCs w:val="20"/>
        <w:lang w:eastAsia="ar-SA"/>
      </w:rPr>
      <w:t xml:space="preserve"> e</w:t>
    </w:r>
    <w:r w:rsidRPr="00EF5CBD">
      <w:rPr>
        <w:sz w:val="20"/>
        <w:szCs w:val="20"/>
        <w:lang w:eastAsia="ar-SA"/>
      </w:rPr>
      <w:t xml:space="preserve"> Serviços</w:t>
    </w:r>
  </w:p>
  <w:p w14:paraId="40FBF682" w14:textId="77777777" w:rsidR="00B200A0" w:rsidRDefault="00B200A0" w:rsidP="00F10BDE">
    <w:pPr>
      <w:pStyle w:val="Cabealh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BC94A" w14:textId="39846194" w:rsidR="00B200A0" w:rsidRDefault="00B200A0" w:rsidP="00B200A0">
    <w:pPr>
      <w:pStyle w:val="Cabealho"/>
      <w:spacing w:after="240"/>
      <w:jc w:val="center"/>
    </w:pPr>
    <w:r>
      <w:rPr>
        <w:rFonts w:ascii="Arial" w:hAnsi="Arial" w:cs="Arial"/>
        <w:noProof/>
        <w:sz w:val="16"/>
        <w:szCs w:val="16"/>
      </w:rPr>
      <w:drawing>
        <wp:anchor distT="0" distB="0" distL="114300" distR="114300" simplePos="0" relativeHeight="251665408" behindDoc="0" locked="0" layoutInCell="1" allowOverlap="1" wp14:anchorId="26A03F37" wp14:editId="243370BF">
          <wp:simplePos x="0" y="0"/>
          <wp:positionH relativeFrom="margin">
            <wp:align>center</wp:align>
          </wp:positionH>
          <wp:positionV relativeFrom="paragraph">
            <wp:posOffset>-86995</wp:posOffset>
          </wp:positionV>
          <wp:extent cx="1331595" cy="427990"/>
          <wp:effectExtent l="0" t="0" r="1905"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1595" cy="427990"/>
                  </a:xfrm>
                  <a:prstGeom prst="rect">
                    <a:avLst/>
                  </a:prstGeom>
                  <a:noFill/>
                  <a:ln>
                    <a:noFill/>
                  </a:ln>
                </pic:spPr>
              </pic:pic>
            </a:graphicData>
          </a:graphic>
        </wp:anchor>
      </w:drawing>
    </w:r>
  </w:p>
  <w:p w14:paraId="329A89BE" w14:textId="77777777" w:rsidR="00B200A0" w:rsidRDefault="00B200A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rPr>
    </w:lvl>
  </w:abstractNum>
  <w:abstractNum w:abstractNumId="1">
    <w:nsid w:val="00000003"/>
    <w:multiLevelType w:val="singleLevel"/>
    <w:tmpl w:val="00000003"/>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2">
    <w:nsid w:val="00000004"/>
    <w:multiLevelType w:val="multilevel"/>
    <w:tmpl w:val="00000004"/>
    <w:name w:val="WW8Num7"/>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hint="default"/>
      </w:rPr>
    </w:lvl>
  </w:abstractNum>
  <w:abstractNum w:abstractNumId="4">
    <w:nsid w:val="00000006"/>
    <w:multiLevelType w:val="singleLevel"/>
    <w:tmpl w:val="00000006"/>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5">
    <w:nsid w:val="00000007"/>
    <w:multiLevelType w:val="multilevel"/>
    <w:tmpl w:val="00000007"/>
    <w:name w:val="WW8Num24"/>
    <w:lvl w:ilvl="0">
      <w:start w:val="1"/>
      <w:numFmt w:val="decimal"/>
      <w:lvlText w:val="%1"/>
      <w:lvlJc w:val="left"/>
      <w:pPr>
        <w:tabs>
          <w:tab w:val="num" w:pos="0"/>
        </w:tabs>
        <w:ind w:left="1140" w:hanging="1140"/>
      </w:pPr>
      <w:rPr>
        <w:rFonts w:ascii="Calibri" w:hAnsi="Calibri" w:cs="Arial" w:hint="default"/>
        <w:b/>
      </w:rPr>
    </w:lvl>
    <w:lvl w:ilvl="1">
      <w:start w:val="1"/>
      <w:numFmt w:val="decimal"/>
      <w:lvlText w:val="%1.%2"/>
      <w:lvlJc w:val="left"/>
      <w:pPr>
        <w:tabs>
          <w:tab w:val="num" w:pos="0"/>
        </w:tabs>
        <w:ind w:left="1140" w:hanging="1140"/>
      </w:pPr>
      <w:rPr>
        <w:rFonts w:ascii="Calibri" w:hAnsi="Calibri" w:cs="Arial" w:hint="default"/>
        <w:b/>
      </w:rPr>
    </w:lvl>
    <w:lvl w:ilvl="2">
      <w:start w:val="1"/>
      <w:numFmt w:val="decimal"/>
      <w:lvlText w:val="%1.%2.%3"/>
      <w:lvlJc w:val="left"/>
      <w:pPr>
        <w:tabs>
          <w:tab w:val="num" w:pos="0"/>
        </w:tabs>
        <w:ind w:left="1140" w:hanging="1140"/>
      </w:pPr>
      <w:rPr>
        <w:rFonts w:ascii="Calibri" w:hAnsi="Calibri" w:cs="Arial" w:hint="default"/>
        <w:b/>
      </w:rPr>
    </w:lvl>
    <w:lvl w:ilvl="3">
      <w:start w:val="1"/>
      <w:numFmt w:val="decimal"/>
      <w:lvlText w:val="%1.%2.%3.%4"/>
      <w:lvlJc w:val="left"/>
      <w:pPr>
        <w:tabs>
          <w:tab w:val="num" w:pos="0"/>
        </w:tabs>
        <w:ind w:left="1140" w:hanging="1140"/>
      </w:pPr>
      <w:rPr>
        <w:rFonts w:ascii="Calibri" w:hAnsi="Calibri" w:cs="Arial" w:hint="default"/>
        <w:b/>
      </w:rPr>
    </w:lvl>
    <w:lvl w:ilvl="4">
      <w:start w:val="1"/>
      <w:numFmt w:val="decimal"/>
      <w:lvlText w:val="%1.%2.%3.%4.%5"/>
      <w:lvlJc w:val="left"/>
      <w:pPr>
        <w:tabs>
          <w:tab w:val="num" w:pos="0"/>
        </w:tabs>
        <w:ind w:left="1140" w:hanging="1140"/>
      </w:pPr>
      <w:rPr>
        <w:rFonts w:ascii="Calibri" w:hAnsi="Calibri" w:cs="Arial" w:hint="default"/>
        <w:b/>
      </w:rPr>
    </w:lvl>
    <w:lvl w:ilvl="5">
      <w:start w:val="1"/>
      <w:numFmt w:val="decimal"/>
      <w:lvlText w:val="%1.%2.%3.%4.%5.%6"/>
      <w:lvlJc w:val="left"/>
      <w:pPr>
        <w:tabs>
          <w:tab w:val="num" w:pos="0"/>
        </w:tabs>
        <w:ind w:left="1140" w:hanging="1140"/>
      </w:pPr>
      <w:rPr>
        <w:rFonts w:ascii="Calibri" w:hAnsi="Calibri" w:cs="Arial" w:hint="default"/>
        <w:b/>
      </w:rPr>
    </w:lvl>
    <w:lvl w:ilvl="6">
      <w:start w:val="1"/>
      <w:numFmt w:val="decimal"/>
      <w:lvlText w:val="%1.%2.%3.%4.%5.%6.%7"/>
      <w:lvlJc w:val="left"/>
      <w:pPr>
        <w:tabs>
          <w:tab w:val="num" w:pos="0"/>
        </w:tabs>
        <w:ind w:left="1440" w:hanging="1440"/>
      </w:pPr>
      <w:rPr>
        <w:rFonts w:ascii="Calibri" w:hAnsi="Calibri" w:cs="Arial" w:hint="default"/>
        <w:b/>
      </w:rPr>
    </w:lvl>
    <w:lvl w:ilvl="7">
      <w:start w:val="1"/>
      <w:numFmt w:val="decimal"/>
      <w:lvlText w:val="%1.%2.%3.%4.%5.%6.%7.%8"/>
      <w:lvlJc w:val="left"/>
      <w:pPr>
        <w:tabs>
          <w:tab w:val="num" w:pos="0"/>
        </w:tabs>
        <w:ind w:left="1440" w:hanging="1440"/>
      </w:pPr>
      <w:rPr>
        <w:rFonts w:ascii="Calibri" w:hAnsi="Calibri" w:cs="Arial" w:hint="default"/>
        <w:b/>
      </w:rPr>
    </w:lvl>
    <w:lvl w:ilvl="8">
      <w:start w:val="1"/>
      <w:numFmt w:val="decimal"/>
      <w:lvlText w:val="%1.%2.%3.%4.%5.%6.%7.%8.%9"/>
      <w:lvlJc w:val="left"/>
      <w:pPr>
        <w:tabs>
          <w:tab w:val="num" w:pos="0"/>
        </w:tabs>
        <w:ind w:left="1800" w:hanging="1800"/>
      </w:pPr>
      <w:rPr>
        <w:rFonts w:ascii="Calibri" w:hAnsi="Calibri" w:cs="Arial" w:hint="default"/>
        <w:b/>
      </w:rPr>
    </w:lvl>
  </w:abstractNum>
  <w:abstractNum w:abstractNumId="6">
    <w:nsid w:val="00000008"/>
    <w:multiLevelType w:val="singleLevel"/>
    <w:tmpl w:val="00000008"/>
    <w:name w:val="WW8Num25"/>
    <w:lvl w:ilvl="0">
      <w:start w:val="1"/>
      <w:numFmt w:val="bullet"/>
      <w:lvlText w:val=""/>
      <w:lvlJc w:val="left"/>
      <w:pPr>
        <w:tabs>
          <w:tab w:val="num" w:pos="643"/>
        </w:tabs>
        <w:ind w:left="643" w:hanging="283"/>
      </w:pPr>
      <w:rPr>
        <w:rFonts w:ascii="Symbol" w:hAnsi="Symbol" w:cs="Symbol" w:hint="default"/>
      </w:rPr>
    </w:lvl>
  </w:abstractNum>
  <w:abstractNum w:abstractNumId="7">
    <w:nsid w:val="01F368C3"/>
    <w:multiLevelType w:val="multilevel"/>
    <w:tmpl w:val="C004EC4A"/>
    <w:lvl w:ilvl="0">
      <w:start w:val="1"/>
      <w:numFmt w:val="decimal"/>
      <w:lvlText w:val="%1"/>
      <w:lvlJc w:val="left"/>
      <w:pPr>
        <w:ind w:left="360" w:hanging="360"/>
      </w:pPr>
      <w:rPr>
        <w:rFonts w:cs="Calibri" w:hint="default"/>
        <w:b/>
      </w:rPr>
    </w:lvl>
    <w:lvl w:ilvl="1">
      <w:start w:val="1"/>
      <w:numFmt w:val="decimal"/>
      <w:lvlText w:val="%1.%2"/>
      <w:lvlJc w:val="left"/>
      <w:pPr>
        <w:ind w:left="360" w:hanging="360"/>
      </w:pPr>
      <w:rPr>
        <w:rFonts w:cs="Calibri" w:hint="default"/>
        <w:b/>
      </w:rPr>
    </w:lvl>
    <w:lvl w:ilvl="2">
      <w:start w:val="1"/>
      <w:numFmt w:val="decimal"/>
      <w:lvlText w:val="%1.%2.%3"/>
      <w:lvlJc w:val="left"/>
      <w:pPr>
        <w:ind w:left="720" w:hanging="720"/>
      </w:pPr>
      <w:rPr>
        <w:rFonts w:cs="Calibri" w:hint="default"/>
        <w:b/>
      </w:rPr>
    </w:lvl>
    <w:lvl w:ilvl="3">
      <w:start w:val="1"/>
      <w:numFmt w:val="decimal"/>
      <w:lvlText w:val="%1.%2.%3.%4"/>
      <w:lvlJc w:val="left"/>
      <w:pPr>
        <w:ind w:left="720" w:hanging="720"/>
      </w:pPr>
      <w:rPr>
        <w:rFonts w:cs="Calibri" w:hint="default"/>
        <w:b/>
      </w:rPr>
    </w:lvl>
    <w:lvl w:ilvl="4">
      <w:start w:val="1"/>
      <w:numFmt w:val="decimal"/>
      <w:lvlText w:val="%1.%2.%3.%4.%5"/>
      <w:lvlJc w:val="left"/>
      <w:pPr>
        <w:ind w:left="1080" w:hanging="1080"/>
      </w:pPr>
      <w:rPr>
        <w:rFonts w:cs="Calibri" w:hint="default"/>
        <w:b/>
      </w:rPr>
    </w:lvl>
    <w:lvl w:ilvl="5">
      <w:start w:val="1"/>
      <w:numFmt w:val="decimal"/>
      <w:lvlText w:val="%1.%2.%3.%4.%5.%6"/>
      <w:lvlJc w:val="left"/>
      <w:pPr>
        <w:ind w:left="1080" w:hanging="1080"/>
      </w:pPr>
      <w:rPr>
        <w:rFonts w:cs="Calibri" w:hint="default"/>
        <w:b/>
      </w:rPr>
    </w:lvl>
    <w:lvl w:ilvl="6">
      <w:start w:val="1"/>
      <w:numFmt w:val="decimal"/>
      <w:lvlText w:val="%1.%2.%3.%4.%5.%6.%7"/>
      <w:lvlJc w:val="left"/>
      <w:pPr>
        <w:ind w:left="1440" w:hanging="1440"/>
      </w:pPr>
      <w:rPr>
        <w:rFonts w:cs="Calibri" w:hint="default"/>
        <w:b/>
      </w:rPr>
    </w:lvl>
    <w:lvl w:ilvl="7">
      <w:start w:val="1"/>
      <w:numFmt w:val="decimal"/>
      <w:lvlText w:val="%1.%2.%3.%4.%5.%6.%7.%8"/>
      <w:lvlJc w:val="left"/>
      <w:pPr>
        <w:ind w:left="1440" w:hanging="1440"/>
      </w:pPr>
      <w:rPr>
        <w:rFonts w:cs="Calibri" w:hint="default"/>
        <w:b/>
      </w:rPr>
    </w:lvl>
    <w:lvl w:ilvl="8">
      <w:start w:val="1"/>
      <w:numFmt w:val="decimal"/>
      <w:lvlText w:val="%1.%2.%3.%4.%5.%6.%7.%8.%9"/>
      <w:lvlJc w:val="left"/>
      <w:pPr>
        <w:ind w:left="1440" w:hanging="1440"/>
      </w:pPr>
      <w:rPr>
        <w:rFonts w:cs="Calibri" w:hint="default"/>
        <w:b/>
      </w:rPr>
    </w:lvl>
  </w:abstractNum>
  <w:abstractNum w:abstractNumId="8">
    <w:nsid w:val="06B02D0B"/>
    <w:multiLevelType w:val="hybridMultilevel"/>
    <w:tmpl w:val="E7F4FDB8"/>
    <w:lvl w:ilvl="0" w:tplc="095EAD0A">
      <w:start w:val="1"/>
      <w:numFmt w:val="lowerRoman"/>
      <w:lvlText w:val="%1)"/>
      <w:lvlJc w:val="left"/>
      <w:pPr>
        <w:ind w:left="1347" w:hanging="720"/>
      </w:pPr>
      <w:rPr>
        <w:rFonts w:hint="default"/>
      </w:rPr>
    </w:lvl>
    <w:lvl w:ilvl="1" w:tplc="04160019" w:tentative="1">
      <w:start w:val="1"/>
      <w:numFmt w:val="lowerLetter"/>
      <w:lvlText w:val="%2."/>
      <w:lvlJc w:val="left"/>
      <w:pPr>
        <w:ind w:left="1707" w:hanging="360"/>
      </w:pPr>
    </w:lvl>
    <w:lvl w:ilvl="2" w:tplc="0416001B" w:tentative="1">
      <w:start w:val="1"/>
      <w:numFmt w:val="lowerRoman"/>
      <w:lvlText w:val="%3."/>
      <w:lvlJc w:val="right"/>
      <w:pPr>
        <w:ind w:left="2427" w:hanging="180"/>
      </w:pPr>
    </w:lvl>
    <w:lvl w:ilvl="3" w:tplc="0416000F" w:tentative="1">
      <w:start w:val="1"/>
      <w:numFmt w:val="decimal"/>
      <w:lvlText w:val="%4."/>
      <w:lvlJc w:val="left"/>
      <w:pPr>
        <w:ind w:left="3147" w:hanging="360"/>
      </w:pPr>
    </w:lvl>
    <w:lvl w:ilvl="4" w:tplc="04160019" w:tentative="1">
      <w:start w:val="1"/>
      <w:numFmt w:val="lowerLetter"/>
      <w:lvlText w:val="%5."/>
      <w:lvlJc w:val="left"/>
      <w:pPr>
        <w:ind w:left="3867" w:hanging="360"/>
      </w:pPr>
    </w:lvl>
    <w:lvl w:ilvl="5" w:tplc="0416001B" w:tentative="1">
      <w:start w:val="1"/>
      <w:numFmt w:val="lowerRoman"/>
      <w:lvlText w:val="%6."/>
      <w:lvlJc w:val="right"/>
      <w:pPr>
        <w:ind w:left="4587" w:hanging="180"/>
      </w:pPr>
    </w:lvl>
    <w:lvl w:ilvl="6" w:tplc="0416000F" w:tentative="1">
      <w:start w:val="1"/>
      <w:numFmt w:val="decimal"/>
      <w:lvlText w:val="%7."/>
      <w:lvlJc w:val="left"/>
      <w:pPr>
        <w:ind w:left="5307" w:hanging="360"/>
      </w:pPr>
    </w:lvl>
    <w:lvl w:ilvl="7" w:tplc="04160019" w:tentative="1">
      <w:start w:val="1"/>
      <w:numFmt w:val="lowerLetter"/>
      <w:lvlText w:val="%8."/>
      <w:lvlJc w:val="left"/>
      <w:pPr>
        <w:ind w:left="6027" w:hanging="360"/>
      </w:pPr>
    </w:lvl>
    <w:lvl w:ilvl="8" w:tplc="0416001B" w:tentative="1">
      <w:start w:val="1"/>
      <w:numFmt w:val="lowerRoman"/>
      <w:lvlText w:val="%9."/>
      <w:lvlJc w:val="right"/>
      <w:pPr>
        <w:ind w:left="6747" w:hanging="180"/>
      </w:pPr>
    </w:lvl>
  </w:abstractNum>
  <w:abstractNum w:abstractNumId="9">
    <w:nsid w:val="07E57BA9"/>
    <w:multiLevelType w:val="hybridMultilevel"/>
    <w:tmpl w:val="93D4A61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nsid w:val="0C524E4C"/>
    <w:multiLevelType w:val="multilevel"/>
    <w:tmpl w:val="14E01FC4"/>
    <w:lvl w:ilvl="0">
      <w:start w:val="1"/>
      <w:numFmt w:val="decimal"/>
      <w:lvlText w:val="%1"/>
      <w:lvlJc w:val="left"/>
      <w:pPr>
        <w:ind w:left="360" w:hanging="360"/>
      </w:pPr>
      <w:rPr>
        <w:rFonts w:ascii="Calibri" w:eastAsia="Times New Roman" w:hAnsi="Calibri" w:cs="Arial" w:hint="default"/>
        <w:b/>
        <w:color w:val="auto"/>
      </w:rPr>
    </w:lvl>
    <w:lvl w:ilvl="1">
      <w:start w:val="1"/>
      <w:numFmt w:val="decimal"/>
      <w:lvlText w:val="%1.%2"/>
      <w:lvlJc w:val="left"/>
      <w:pPr>
        <w:ind w:left="360" w:hanging="360"/>
      </w:pPr>
      <w:rPr>
        <w:rFonts w:ascii="Calibri" w:eastAsia="Times New Roman" w:hAnsi="Calibri" w:cs="Arial" w:hint="default"/>
        <w:b/>
        <w:color w:val="auto"/>
      </w:rPr>
    </w:lvl>
    <w:lvl w:ilvl="2">
      <w:start w:val="1"/>
      <w:numFmt w:val="decimal"/>
      <w:lvlText w:val="%1.%2.%3"/>
      <w:lvlJc w:val="left"/>
      <w:pPr>
        <w:ind w:left="720" w:hanging="720"/>
      </w:pPr>
      <w:rPr>
        <w:rFonts w:ascii="Calibri" w:eastAsia="Times New Roman" w:hAnsi="Calibri" w:cs="Arial" w:hint="default"/>
        <w:b/>
        <w:color w:val="auto"/>
      </w:rPr>
    </w:lvl>
    <w:lvl w:ilvl="3">
      <w:start w:val="1"/>
      <w:numFmt w:val="decimal"/>
      <w:lvlText w:val="%1.%2.%3.%4"/>
      <w:lvlJc w:val="left"/>
      <w:pPr>
        <w:ind w:left="720" w:hanging="720"/>
      </w:pPr>
      <w:rPr>
        <w:rFonts w:ascii="Calibri" w:eastAsia="Times New Roman" w:hAnsi="Calibri" w:cs="Arial" w:hint="default"/>
        <w:b/>
        <w:color w:val="auto"/>
      </w:rPr>
    </w:lvl>
    <w:lvl w:ilvl="4">
      <w:start w:val="1"/>
      <w:numFmt w:val="decimal"/>
      <w:lvlText w:val="%1.%2.%3.%4.%5"/>
      <w:lvlJc w:val="left"/>
      <w:pPr>
        <w:ind w:left="1080" w:hanging="1080"/>
      </w:pPr>
      <w:rPr>
        <w:rFonts w:ascii="Calibri" w:eastAsia="Times New Roman" w:hAnsi="Calibri" w:cs="Arial" w:hint="default"/>
        <w:b/>
        <w:color w:val="auto"/>
      </w:rPr>
    </w:lvl>
    <w:lvl w:ilvl="5">
      <w:start w:val="1"/>
      <w:numFmt w:val="decimal"/>
      <w:lvlText w:val="%1.%2.%3.%4.%5.%6"/>
      <w:lvlJc w:val="left"/>
      <w:pPr>
        <w:ind w:left="1080" w:hanging="1080"/>
      </w:pPr>
      <w:rPr>
        <w:rFonts w:ascii="Calibri" w:eastAsia="Times New Roman" w:hAnsi="Calibri" w:cs="Arial" w:hint="default"/>
        <w:b/>
        <w:color w:val="auto"/>
      </w:rPr>
    </w:lvl>
    <w:lvl w:ilvl="6">
      <w:start w:val="1"/>
      <w:numFmt w:val="decimal"/>
      <w:lvlText w:val="%1.%2.%3.%4.%5.%6.%7"/>
      <w:lvlJc w:val="left"/>
      <w:pPr>
        <w:ind w:left="1440" w:hanging="1440"/>
      </w:pPr>
      <w:rPr>
        <w:rFonts w:ascii="Calibri" w:eastAsia="Times New Roman" w:hAnsi="Calibri" w:cs="Arial" w:hint="default"/>
        <w:b/>
        <w:color w:val="auto"/>
      </w:rPr>
    </w:lvl>
    <w:lvl w:ilvl="7">
      <w:start w:val="1"/>
      <w:numFmt w:val="decimal"/>
      <w:lvlText w:val="%1.%2.%3.%4.%5.%6.%7.%8"/>
      <w:lvlJc w:val="left"/>
      <w:pPr>
        <w:ind w:left="1440" w:hanging="1440"/>
      </w:pPr>
      <w:rPr>
        <w:rFonts w:ascii="Calibri" w:eastAsia="Times New Roman" w:hAnsi="Calibri" w:cs="Arial" w:hint="default"/>
        <w:b/>
        <w:color w:val="auto"/>
      </w:rPr>
    </w:lvl>
    <w:lvl w:ilvl="8">
      <w:start w:val="1"/>
      <w:numFmt w:val="decimal"/>
      <w:lvlText w:val="%1.%2.%3.%4.%5.%6.%7.%8.%9"/>
      <w:lvlJc w:val="left"/>
      <w:pPr>
        <w:ind w:left="1440" w:hanging="1440"/>
      </w:pPr>
      <w:rPr>
        <w:rFonts w:ascii="Calibri" w:eastAsia="Times New Roman" w:hAnsi="Calibri" w:cs="Arial" w:hint="default"/>
        <w:b/>
        <w:color w:val="auto"/>
      </w:rPr>
    </w:lvl>
  </w:abstractNum>
  <w:abstractNum w:abstractNumId="11">
    <w:nsid w:val="154D68E9"/>
    <w:multiLevelType w:val="multilevel"/>
    <w:tmpl w:val="FB046FD4"/>
    <w:lvl w:ilvl="0">
      <w:start w:val="1"/>
      <w:numFmt w:val="upperRoman"/>
      <w:pStyle w:val="convenio"/>
      <w:lvlText w:val="CLÁUSULA %1 -"/>
      <w:lvlJc w:val="left"/>
      <w:pPr>
        <w:tabs>
          <w:tab w:val="num" w:pos="2444"/>
        </w:tabs>
        <w:ind w:left="284" w:firstLine="0"/>
      </w:pPr>
      <w:rPr>
        <w:rFonts w:ascii="Arial" w:hAnsi="Arial" w:hint="default"/>
        <w:b/>
        <w:i w:val="0"/>
        <w:sz w:val="24"/>
      </w:rPr>
    </w:lvl>
    <w:lvl w:ilvl="1">
      <w:start w:val="1"/>
      <w:numFmt w:val="decimal"/>
      <w:lvlText w:val="%1.%2 -"/>
      <w:lvlJc w:val="left"/>
      <w:pPr>
        <w:tabs>
          <w:tab w:val="num" w:pos="1344"/>
        </w:tabs>
        <w:ind w:left="624" w:firstLine="0"/>
      </w:pPr>
      <w:rPr>
        <w:rFonts w:ascii="Arial" w:hAnsi="Arial" w:hint="default"/>
        <w:b w:val="0"/>
        <w:i w:val="0"/>
        <w:sz w:val="24"/>
      </w:rPr>
    </w:lvl>
    <w:lvl w:ilvl="2">
      <w:start w:val="1"/>
      <w:numFmt w:val="decimal"/>
      <w:lvlText w:val="%1.%2.%3 -"/>
      <w:lvlJc w:val="left"/>
      <w:pPr>
        <w:tabs>
          <w:tab w:val="num" w:pos="1911"/>
        </w:tabs>
        <w:ind w:left="1191" w:firstLine="0"/>
      </w:pPr>
      <w:rPr>
        <w:rFonts w:ascii="Arial" w:hAnsi="Arial" w:hint="default"/>
        <w:b w:val="0"/>
        <w:i w:val="0"/>
        <w:sz w:val="24"/>
      </w:rPr>
    </w:lvl>
    <w:lvl w:ilvl="3">
      <w:start w:val="1"/>
      <w:numFmt w:val="decimal"/>
      <w:lvlText w:val="%1.%2.%3.%4 -"/>
      <w:lvlJc w:val="left"/>
      <w:pPr>
        <w:tabs>
          <w:tab w:val="num" w:pos="2838"/>
        </w:tabs>
        <w:ind w:left="1758" w:firstLine="0"/>
      </w:pPr>
      <w:rPr>
        <w:rFonts w:ascii="Arial" w:hAnsi="Arial" w:hint="default"/>
        <w:b w:val="0"/>
        <w:i w:val="0"/>
        <w:sz w:val="24"/>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nsid w:val="17FD00E0"/>
    <w:multiLevelType w:val="hybridMultilevel"/>
    <w:tmpl w:val="D332D394"/>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1EE621F8"/>
    <w:multiLevelType w:val="hybridMultilevel"/>
    <w:tmpl w:val="8DC0740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4">
    <w:nsid w:val="26AF384E"/>
    <w:multiLevelType w:val="hybridMultilevel"/>
    <w:tmpl w:val="02A4A01C"/>
    <w:lvl w:ilvl="0" w:tplc="FF945FA0">
      <w:start w:val="3"/>
      <w:numFmt w:val="lowerLetter"/>
      <w:lvlText w:val="%1)"/>
      <w:lvlJc w:val="left"/>
      <w:pPr>
        <w:ind w:left="1069" w:hanging="360"/>
      </w:pPr>
      <w:rPr>
        <w:rFonts w:hint="default"/>
        <w:b/>
      </w:r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nsid w:val="280E65BB"/>
    <w:multiLevelType w:val="singleLevel"/>
    <w:tmpl w:val="04160001"/>
    <w:lvl w:ilvl="0">
      <w:start w:val="1"/>
      <w:numFmt w:val="bullet"/>
      <w:lvlText w:val=""/>
      <w:lvlJc w:val="left"/>
      <w:pPr>
        <w:ind w:left="720" w:hanging="360"/>
      </w:pPr>
      <w:rPr>
        <w:rFonts w:ascii="Symbol" w:hAnsi="Symbol" w:hint="default"/>
      </w:rPr>
    </w:lvl>
  </w:abstractNum>
  <w:abstractNum w:abstractNumId="16">
    <w:nsid w:val="2FED4AF6"/>
    <w:multiLevelType w:val="hybridMultilevel"/>
    <w:tmpl w:val="12CC80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0C930FB"/>
    <w:multiLevelType w:val="hybridMultilevel"/>
    <w:tmpl w:val="8F72786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8">
    <w:nsid w:val="419701FF"/>
    <w:multiLevelType w:val="multilevel"/>
    <w:tmpl w:val="784802B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9">
    <w:nsid w:val="50F51DA0"/>
    <w:multiLevelType w:val="hybridMultilevel"/>
    <w:tmpl w:val="98CEB4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9B384A"/>
    <w:multiLevelType w:val="hybridMultilevel"/>
    <w:tmpl w:val="4EFA1E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5B9F363A"/>
    <w:multiLevelType w:val="hybridMultilevel"/>
    <w:tmpl w:val="FABC8E5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2">
    <w:nsid w:val="64043F58"/>
    <w:multiLevelType w:val="hybridMultilevel"/>
    <w:tmpl w:val="AB3E0F7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70DE43C7"/>
    <w:multiLevelType w:val="multilevel"/>
    <w:tmpl w:val="E79A82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8C57F87"/>
    <w:multiLevelType w:val="hybridMultilevel"/>
    <w:tmpl w:val="3268378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
  </w:num>
  <w:num w:numId="3">
    <w:abstractNumId w:val="21"/>
  </w:num>
  <w:num w:numId="4">
    <w:abstractNumId w:val="22"/>
  </w:num>
  <w:num w:numId="5">
    <w:abstractNumId w:val="24"/>
  </w:num>
  <w:num w:numId="6">
    <w:abstractNumId w:val="20"/>
  </w:num>
  <w:num w:numId="7">
    <w:abstractNumId w:val="8"/>
  </w:num>
  <w:num w:numId="8">
    <w:abstractNumId w:val="10"/>
  </w:num>
  <w:num w:numId="9">
    <w:abstractNumId w:val="2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7"/>
  </w:num>
  <w:num w:numId="13">
    <w:abstractNumId w:val="18"/>
  </w:num>
  <w:num w:numId="14">
    <w:abstractNumId w:val="15"/>
  </w:num>
  <w:num w:numId="15">
    <w:abstractNumId w:val="7"/>
  </w:num>
  <w:num w:numId="16">
    <w:abstractNumId w:val="16"/>
  </w:num>
  <w:num w:numId="17">
    <w:abstractNumId w:val="12"/>
  </w:num>
  <w:num w:numId="18">
    <w:abstractNumId w:val="14"/>
  </w:num>
  <w:num w:numId="1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CF9"/>
    <w:rsid w:val="00000F66"/>
    <w:rsid w:val="00001165"/>
    <w:rsid w:val="00002045"/>
    <w:rsid w:val="00002D5B"/>
    <w:rsid w:val="000038BB"/>
    <w:rsid w:val="00003BB3"/>
    <w:rsid w:val="00003C6B"/>
    <w:rsid w:val="0000489D"/>
    <w:rsid w:val="0000491D"/>
    <w:rsid w:val="00004C68"/>
    <w:rsid w:val="00004CA6"/>
    <w:rsid w:val="00004E24"/>
    <w:rsid w:val="0000532E"/>
    <w:rsid w:val="0000633D"/>
    <w:rsid w:val="00006706"/>
    <w:rsid w:val="00006E37"/>
    <w:rsid w:val="00007BBA"/>
    <w:rsid w:val="000106E6"/>
    <w:rsid w:val="00011CAD"/>
    <w:rsid w:val="00011F3D"/>
    <w:rsid w:val="0001223B"/>
    <w:rsid w:val="000123F7"/>
    <w:rsid w:val="00012B00"/>
    <w:rsid w:val="00012B68"/>
    <w:rsid w:val="00013705"/>
    <w:rsid w:val="00014180"/>
    <w:rsid w:val="00014276"/>
    <w:rsid w:val="000146B5"/>
    <w:rsid w:val="000153A6"/>
    <w:rsid w:val="00015775"/>
    <w:rsid w:val="000157CE"/>
    <w:rsid w:val="00016065"/>
    <w:rsid w:val="00016343"/>
    <w:rsid w:val="00016D27"/>
    <w:rsid w:val="00016F3E"/>
    <w:rsid w:val="000216A3"/>
    <w:rsid w:val="00021A36"/>
    <w:rsid w:val="00022210"/>
    <w:rsid w:val="00022698"/>
    <w:rsid w:val="0002317E"/>
    <w:rsid w:val="00023347"/>
    <w:rsid w:val="000233DE"/>
    <w:rsid w:val="00023593"/>
    <w:rsid w:val="00023783"/>
    <w:rsid w:val="000237EB"/>
    <w:rsid w:val="00024131"/>
    <w:rsid w:val="000243EC"/>
    <w:rsid w:val="00024E32"/>
    <w:rsid w:val="000254A4"/>
    <w:rsid w:val="00025CC4"/>
    <w:rsid w:val="00025ECB"/>
    <w:rsid w:val="0002628B"/>
    <w:rsid w:val="000264C9"/>
    <w:rsid w:val="0002774C"/>
    <w:rsid w:val="000302D2"/>
    <w:rsid w:val="0003296C"/>
    <w:rsid w:val="00033A63"/>
    <w:rsid w:val="0003415B"/>
    <w:rsid w:val="0003495F"/>
    <w:rsid w:val="00034D16"/>
    <w:rsid w:val="000360E5"/>
    <w:rsid w:val="00036211"/>
    <w:rsid w:val="00036D01"/>
    <w:rsid w:val="00036F96"/>
    <w:rsid w:val="00037851"/>
    <w:rsid w:val="00037B57"/>
    <w:rsid w:val="00037CA4"/>
    <w:rsid w:val="00041E24"/>
    <w:rsid w:val="000420FB"/>
    <w:rsid w:val="0004246C"/>
    <w:rsid w:val="0004282A"/>
    <w:rsid w:val="00043645"/>
    <w:rsid w:val="0004369B"/>
    <w:rsid w:val="000442B3"/>
    <w:rsid w:val="00044CE0"/>
    <w:rsid w:val="000464B1"/>
    <w:rsid w:val="000466E4"/>
    <w:rsid w:val="00047165"/>
    <w:rsid w:val="000477B1"/>
    <w:rsid w:val="0005001F"/>
    <w:rsid w:val="000506CE"/>
    <w:rsid w:val="00051103"/>
    <w:rsid w:val="000517C7"/>
    <w:rsid w:val="00051AEB"/>
    <w:rsid w:val="00052D3A"/>
    <w:rsid w:val="000536A6"/>
    <w:rsid w:val="00053F81"/>
    <w:rsid w:val="00053FC7"/>
    <w:rsid w:val="00054C57"/>
    <w:rsid w:val="00054E65"/>
    <w:rsid w:val="00057249"/>
    <w:rsid w:val="00057317"/>
    <w:rsid w:val="00057477"/>
    <w:rsid w:val="0005784F"/>
    <w:rsid w:val="00061AFF"/>
    <w:rsid w:val="00061DCC"/>
    <w:rsid w:val="00061FF9"/>
    <w:rsid w:val="00062940"/>
    <w:rsid w:val="00062CED"/>
    <w:rsid w:val="00062E92"/>
    <w:rsid w:val="00062F4A"/>
    <w:rsid w:val="00063B41"/>
    <w:rsid w:val="00067A27"/>
    <w:rsid w:val="00067C7A"/>
    <w:rsid w:val="00067CB7"/>
    <w:rsid w:val="00070136"/>
    <w:rsid w:val="000709CB"/>
    <w:rsid w:val="0007153B"/>
    <w:rsid w:val="00072048"/>
    <w:rsid w:val="000725B1"/>
    <w:rsid w:val="00072E22"/>
    <w:rsid w:val="00072F36"/>
    <w:rsid w:val="0007354E"/>
    <w:rsid w:val="00073713"/>
    <w:rsid w:val="00073FA0"/>
    <w:rsid w:val="000743F4"/>
    <w:rsid w:val="0007473A"/>
    <w:rsid w:val="00074AFC"/>
    <w:rsid w:val="00076042"/>
    <w:rsid w:val="0007669C"/>
    <w:rsid w:val="0007766F"/>
    <w:rsid w:val="000800B8"/>
    <w:rsid w:val="000811DB"/>
    <w:rsid w:val="00081262"/>
    <w:rsid w:val="000812E7"/>
    <w:rsid w:val="00081BF1"/>
    <w:rsid w:val="0008231D"/>
    <w:rsid w:val="000824F6"/>
    <w:rsid w:val="00082C39"/>
    <w:rsid w:val="00082C5E"/>
    <w:rsid w:val="00084571"/>
    <w:rsid w:val="00084C1D"/>
    <w:rsid w:val="00085814"/>
    <w:rsid w:val="00085E91"/>
    <w:rsid w:val="00085EBA"/>
    <w:rsid w:val="00086047"/>
    <w:rsid w:val="000860F1"/>
    <w:rsid w:val="0008622F"/>
    <w:rsid w:val="00086508"/>
    <w:rsid w:val="00090585"/>
    <w:rsid w:val="00090E85"/>
    <w:rsid w:val="000918E7"/>
    <w:rsid w:val="0009231F"/>
    <w:rsid w:val="00092358"/>
    <w:rsid w:val="0009348F"/>
    <w:rsid w:val="00093798"/>
    <w:rsid w:val="0009379D"/>
    <w:rsid w:val="00093894"/>
    <w:rsid w:val="00094213"/>
    <w:rsid w:val="00094731"/>
    <w:rsid w:val="00094A84"/>
    <w:rsid w:val="000955CD"/>
    <w:rsid w:val="000955D0"/>
    <w:rsid w:val="00095727"/>
    <w:rsid w:val="00095DAC"/>
    <w:rsid w:val="00097910"/>
    <w:rsid w:val="00097A21"/>
    <w:rsid w:val="00097B6F"/>
    <w:rsid w:val="000A0486"/>
    <w:rsid w:val="000A1149"/>
    <w:rsid w:val="000A13D4"/>
    <w:rsid w:val="000A18D8"/>
    <w:rsid w:val="000A372E"/>
    <w:rsid w:val="000A3A8B"/>
    <w:rsid w:val="000A3B82"/>
    <w:rsid w:val="000A49F6"/>
    <w:rsid w:val="000A6A36"/>
    <w:rsid w:val="000B0CB4"/>
    <w:rsid w:val="000B0D0F"/>
    <w:rsid w:val="000B21D7"/>
    <w:rsid w:val="000B2C99"/>
    <w:rsid w:val="000B3468"/>
    <w:rsid w:val="000B479B"/>
    <w:rsid w:val="000B5264"/>
    <w:rsid w:val="000B5EF0"/>
    <w:rsid w:val="000B6182"/>
    <w:rsid w:val="000B61A2"/>
    <w:rsid w:val="000B6573"/>
    <w:rsid w:val="000B66AC"/>
    <w:rsid w:val="000B6D79"/>
    <w:rsid w:val="000B6F9C"/>
    <w:rsid w:val="000B71F8"/>
    <w:rsid w:val="000B721C"/>
    <w:rsid w:val="000B768D"/>
    <w:rsid w:val="000B76C7"/>
    <w:rsid w:val="000B7B26"/>
    <w:rsid w:val="000C1C4C"/>
    <w:rsid w:val="000C1DEB"/>
    <w:rsid w:val="000C379D"/>
    <w:rsid w:val="000C38C4"/>
    <w:rsid w:val="000C419E"/>
    <w:rsid w:val="000C4DFD"/>
    <w:rsid w:val="000C4E7A"/>
    <w:rsid w:val="000C4EE6"/>
    <w:rsid w:val="000C5053"/>
    <w:rsid w:val="000C5891"/>
    <w:rsid w:val="000C5F51"/>
    <w:rsid w:val="000C63B9"/>
    <w:rsid w:val="000C682A"/>
    <w:rsid w:val="000C6EC7"/>
    <w:rsid w:val="000C7D7A"/>
    <w:rsid w:val="000D0AA4"/>
    <w:rsid w:val="000D1B56"/>
    <w:rsid w:val="000D210B"/>
    <w:rsid w:val="000D2413"/>
    <w:rsid w:val="000D27F6"/>
    <w:rsid w:val="000D3084"/>
    <w:rsid w:val="000D3918"/>
    <w:rsid w:val="000D3C10"/>
    <w:rsid w:val="000D3DAC"/>
    <w:rsid w:val="000D40EE"/>
    <w:rsid w:val="000D449F"/>
    <w:rsid w:val="000D4903"/>
    <w:rsid w:val="000D5A6F"/>
    <w:rsid w:val="000D5EC4"/>
    <w:rsid w:val="000E04B4"/>
    <w:rsid w:val="000E05D1"/>
    <w:rsid w:val="000E0804"/>
    <w:rsid w:val="000E1C98"/>
    <w:rsid w:val="000E2473"/>
    <w:rsid w:val="000E2948"/>
    <w:rsid w:val="000E2FAC"/>
    <w:rsid w:val="000E3BF5"/>
    <w:rsid w:val="000E5C59"/>
    <w:rsid w:val="000E6026"/>
    <w:rsid w:val="000E61A8"/>
    <w:rsid w:val="000E72A9"/>
    <w:rsid w:val="000F1040"/>
    <w:rsid w:val="000F1300"/>
    <w:rsid w:val="000F1BF2"/>
    <w:rsid w:val="000F2A63"/>
    <w:rsid w:val="000F2AAE"/>
    <w:rsid w:val="000F2DCD"/>
    <w:rsid w:val="000F2F3B"/>
    <w:rsid w:val="000F4665"/>
    <w:rsid w:val="000F4834"/>
    <w:rsid w:val="000F4AE7"/>
    <w:rsid w:val="000F5A39"/>
    <w:rsid w:val="000F5B4C"/>
    <w:rsid w:val="000F70BB"/>
    <w:rsid w:val="000F70BE"/>
    <w:rsid w:val="000F72B2"/>
    <w:rsid w:val="000F7668"/>
    <w:rsid w:val="000F7875"/>
    <w:rsid w:val="00100238"/>
    <w:rsid w:val="001003F7"/>
    <w:rsid w:val="001016B0"/>
    <w:rsid w:val="00101B59"/>
    <w:rsid w:val="00101CF5"/>
    <w:rsid w:val="001020CB"/>
    <w:rsid w:val="00102608"/>
    <w:rsid w:val="0010319C"/>
    <w:rsid w:val="001033BF"/>
    <w:rsid w:val="00103C76"/>
    <w:rsid w:val="0010438B"/>
    <w:rsid w:val="00105222"/>
    <w:rsid w:val="001062F1"/>
    <w:rsid w:val="00106697"/>
    <w:rsid w:val="001067A3"/>
    <w:rsid w:val="0010709A"/>
    <w:rsid w:val="001078C3"/>
    <w:rsid w:val="00107BC2"/>
    <w:rsid w:val="0011070E"/>
    <w:rsid w:val="00110791"/>
    <w:rsid w:val="00110C0B"/>
    <w:rsid w:val="0011270D"/>
    <w:rsid w:val="00113EDC"/>
    <w:rsid w:val="001143C4"/>
    <w:rsid w:val="00114645"/>
    <w:rsid w:val="0011475E"/>
    <w:rsid w:val="001147CD"/>
    <w:rsid w:val="00114CB2"/>
    <w:rsid w:val="001161A7"/>
    <w:rsid w:val="0011683D"/>
    <w:rsid w:val="00120122"/>
    <w:rsid w:val="001204B2"/>
    <w:rsid w:val="0012084E"/>
    <w:rsid w:val="0012097A"/>
    <w:rsid w:val="00120B63"/>
    <w:rsid w:val="00121DFE"/>
    <w:rsid w:val="00121F8A"/>
    <w:rsid w:val="00122287"/>
    <w:rsid w:val="00122755"/>
    <w:rsid w:val="0012302B"/>
    <w:rsid w:val="0012317C"/>
    <w:rsid w:val="00123796"/>
    <w:rsid w:val="00123D48"/>
    <w:rsid w:val="001241AF"/>
    <w:rsid w:val="001258E8"/>
    <w:rsid w:val="00125A5F"/>
    <w:rsid w:val="00127269"/>
    <w:rsid w:val="00127AC5"/>
    <w:rsid w:val="00127AEB"/>
    <w:rsid w:val="00127EEC"/>
    <w:rsid w:val="0013043B"/>
    <w:rsid w:val="001305F0"/>
    <w:rsid w:val="0013081F"/>
    <w:rsid w:val="00131734"/>
    <w:rsid w:val="00131ABB"/>
    <w:rsid w:val="00131AF8"/>
    <w:rsid w:val="00131E9E"/>
    <w:rsid w:val="001322F4"/>
    <w:rsid w:val="001325C7"/>
    <w:rsid w:val="0013350E"/>
    <w:rsid w:val="00133AF0"/>
    <w:rsid w:val="001340BF"/>
    <w:rsid w:val="00134700"/>
    <w:rsid w:val="00135217"/>
    <w:rsid w:val="00136BEF"/>
    <w:rsid w:val="0013702F"/>
    <w:rsid w:val="00140B44"/>
    <w:rsid w:val="00140C8A"/>
    <w:rsid w:val="001412AE"/>
    <w:rsid w:val="001412C9"/>
    <w:rsid w:val="0014161C"/>
    <w:rsid w:val="001418ED"/>
    <w:rsid w:val="00141BBD"/>
    <w:rsid w:val="001424B6"/>
    <w:rsid w:val="001437C7"/>
    <w:rsid w:val="00144063"/>
    <w:rsid w:val="0014430F"/>
    <w:rsid w:val="0014531A"/>
    <w:rsid w:val="00145BC0"/>
    <w:rsid w:val="00145E6D"/>
    <w:rsid w:val="0014623F"/>
    <w:rsid w:val="001462FC"/>
    <w:rsid w:val="00146494"/>
    <w:rsid w:val="00146DC3"/>
    <w:rsid w:val="00147063"/>
    <w:rsid w:val="001476E1"/>
    <w:rsid w:val="00147B2E"/>
    <w:rsid w:val="0015018A"/>
    <w:rsid w:val="001506E0"/>
    <w:rsid w:val="00150F0B"/>
    <w:rsid w:val="0015138A"/>
    <w:rsid w:val="0015191B"/>
    <w:rsid w:val="00151BF9"/>
    <w:rsid w:val="0015317C"/>
    <w:rsid w:val="001541E4"/>
    <w:rsid w:val="001543B9"/>
    <w:rsid w:val="00154A35"/>
    <w:rsid w:val="00155AE5"/>
    <w:rsid w:val="00155C8F"/>
    <w:rsid w:val="00157E6B"/>
    <w:rsid w:val="00160CA9"/>
    <w:rsid w:val="00160FCF"/>
    <w:rsid w:val="00161572"/>
    <w:rsid w:val="00162290"/>
    <w:rsid w:val="00162622"/>
    <w:rsid w:val="001628C6"/>
    <w:rsid w:val="00163DD6"/>
    <w:rsid w:val="0016416E"/>
    <w:rsid w:val="00164DAB"/>
    <w:rsid w:val="0016517D"/>
    <w:rsid w:val="001654AC"/>
    <w:rsid w:val="00165AF6"/>
    <w:rsid w:val="00166D14"/>
    <w:rsid w:val="00167CFE"/>
    <w:rsid w:val="00170131"/>
    <w:rsid w:val="00170592"/>
    <w:rsid w:val="00170F76"/>
    <w:rsid w:val="00171881"/>
    <w:rsid w:val="001725B5"/>
    <w:rsid w:val="001727AF"/>
    <w:rsid w:val="001730D8"/>
    <w:rsid w:val="00173181"/>
    <w:rsid w:val="001734AE"/>
    <w:rsid w:val="00174B52"/>
    <w:rsid w:val="00174D20"/>
    <w:rsid w:val="00175091"/>
    <w:rsid w:val="00175614"/>
    <w:rsid w:val="00176340"/>
    <w:rsid w:val="00176947"/>
    <w:rsid w:val="00176FB4"/>
    <w:rsid w:val="0017798E"/>
    <w:rsid w:val="00180125"/>
    <w:rsid w:val="0018093C"/>
    <w:rsid w:val="00180C6D"/>
    <w:rsid w:val="0018199B"/>
    <w:rsid w:val="00181DF1"/>
    <w:rsid w:val="001822B4"/>
    <w:rsid w:val="0018258E"/>
    <w:rsid w:val="001828A1"/>
    <w:rsid w:val="00182D76"/>
    <w:rsid w:val="001830DB"/>
    <w:rsid w:val="00183ED1"/>
    <w:rsid w:val="001840B8"/>
    <w:rsid w:val="00185114"/>
    <w:rsid w:val="0018586E"/>
    <w:rsid w:val="001859A3"/>
    <w:rsid w:val="00185C40"/>
    <w:rsid w:val="00185F4D"/>
    <w:rsid w:val="001873C3"/>
    <w:rsid w:val="00190AB2"/>
    <w:rsid w:val="001914A9"/>
    <w:rsid w:val="001915F9"/>
    <w:rsid w:val="001916F3"/>
    <w:rsid w:val="00191DF0"/>
    <w:rsid w:val="0019307E"/>
    <w:rsid w:val="00193E89"/>
    <w:rsid w:val="00194449"/>
    <w:rsid w:val="00194BF5"/>
    <w:rsid w:val="00195262"/>
    <w:rsid w:val="00195CA7"/>
    <w:rsid w:val="00197190"/>
    <w:rsid w:val="00197383"/>
    <w:rsid w:val="00197918"/>
    <w:rsid w:val="00197E6B"/>
    <w:rsid w:val="001A0045"/>
    <w:rsid w:val="001A06BD"/>
    <w:rsid w:val="001A085B"/>
    <w:rsid w:val="001A0CE8"/>
    <w:rsid w:val="001A18AC"/>
    <w:rsid w:val="001A1FD9"/>
    <w:rsid w:val="001A2E8D"/>
    <w:rsid w:val="001A3200"/>
    <w:rsid w:val="001A33AD"/>
    <w:rsid w:val="001A4205"/>
    <w:rsid w:val="001A485B"/>
    <w:rsid w:val="001A51C6"/>
    <w:rsid w:val="001A55E1"/>
    <w:rsid w:val="001A58D2"/>
    <w:rsid w:val="001A6242"/>
    <w:rsid w:val="001A6421"/>
    <w:rsid w:val="001A67AD"/>
    <w:rsid w:val="001A6B32"/>
    <w:rsid w:val="001A6C06"/>
    <w:rsid w:val="001A7F09"/>
    <w:rsid w:val="001B0326"/>
    <w:rsid w:val="001B1B02"/>
    <w:rsid w:val="001B4A50"/>
    <w:rsid w:val="001B4B2B"/>
    <w:rsid w:val="001B4FAE"/>
    <w:rsid w:val="001B520B"/>
    <w:rsid w:val="001B52B6"/>
    <w:rsid w:val="001B52C8"/>
    <w:rsid w:val="001B5E67"/>
    <w:rsid w:val="001B607F"/>
    <w:rsid w:val="001B65FA"/>
    <w:rsid w:val="001B7705"/>
    <w:rsid w:val="001B7CCF"/>
    <w:rsid w:val="001C0103"/>
    <w:rsid w:val="001C100B"/>
    <w:rsid w:val="001C1ECD"/>
    <w:rsid w:val="001C2E91"/>
    <w:rsid w:val="001C3001"/>
    <w:rsid w:val="001C3014"/>
    <w:rsid w:val="001C4C3E"/>
    <w:rsid w:val="001C5277"/>
    <w:rsid w:val="001C5ECA"/>
    <w:rsid w:val="001C6455"/>
    <w:rsid w:val="001C6577"/>
    <w:rsid w:val="001C678F"/>
    <w:rsid w:val="001C6B97"/>
    <w:rsid w:val="001D0424"/>
    <w:rsid w:val="001D07F6"/>
    <w:rsid w:val="001D0C78"/>
    <w:rsid w:val="001D160E"/>
    <w:rsid w:val="001D1907"/>
    <w:rsid w:val="001D2D0F"/>
    <w:rsid w:val="001D2DB5"/>
    <w:rsid w:val="001D3CF1"/>
    <w:rsid w:val="001D4EE9"/>
    <w:rsid w:val="001D54E9"/>
    <w:rsid w:val="001D5B54"/>
    <w:rsid w:val="001D63F7"/>
    <w:rsid w:val="001D68D7"/>
    <w:rsid w:val="001D6AC4"/>
    <w:rsid w:val="001D6C89"/>
    <w:rsid w:val="001D7873"/>
    <w:rsid w:val="001D7B23"/>
    <w:rsid w:val="001D7BD9"/>
    <w:rsid w:val="001E188D"/>
    <w:rsid w:val="001E1C24"/>
    <w:rsid w:val="001E1D62"/>
    <w:rsid w:val="001E1EE6"/>
    <w:rsid w:val="001E226E"/>
    <w:rsid w:val="001E249B"/>
    <w:rsid w:val="001E27B7"/>
    <w:rsid w:val="001E3A67"/>
    <w:rsid w:val="001E3C41"/>
    <w:rsid w:val="001E411A"/>
    <w:rsid w:val="001E44EA"/>
    <w:rsid w:val="001E4C13"/>
    <w:rsid w:val="001E4DE4"/>
    <w:rsid w:val="001E4E93"/>
    <w:rsid w:val="001E4F07"/>
    <w:rsid w:val="001E516E"/>
    <w:rsid w:val="001E59E8"/>
    <w:rsid w:val="001E5EA4"/>
    <w:rsid w:val="001E6503"/>
    <w:rsid w:val="001E68D9"/>
    <w:rsid w:val="001E6CEE"/>
    <w:rsid w:val="001E6D8D"/>
    <w:rsid w:val="001E6E43"/>
    <w:rsid w:val="001E7522"/>
    <w:rsid w:val="001F0928"/>
    <w:rsid w:val="001F2200"/>
    <w:rsid w:val="001F2EB9"/>
    <w:rsid w:val="001F3292"/>
    <w:rsid w:val="001F4582"/>
    <w:rsid w:val="001F45B6"/>
    <w:rsid w:val="001F5365"/>
    <w:rsid w:val="001F53B7"/>
    <w:rsid w:val="001F5AB3"/>
    <w:rsid w:val="001F5AFB"/>
    <w:rsid w:val="001F5D79"/>
    <w:rsid w:val="001F5E8A"/>
    <w:rsid w:val="001F5F21"/>
    <w:rsid w:val="001F6793"/>
    <w:rsid w:val="001F7059"/>
    <w:rsid w:val="00200664"/>
    <w:rsid w:val="002016C4"/>
    <w:rsid w:val="002017DA"/>
    <w:rsid w:val="00201F6D"/>
    <w:rsid w:val="002028AA"/>
    <w:rsid w:val="002038BA"/>
    <w:rsid w:val="00203B4F"/>
    <w:rsid w:val="00204D61"/>
    <w:rsid w:val="00204DDE"/>
    <w:rsid w:val="0020552D"/>
    <w:rsid w:val="00206117"/>
    <w:rsid w:val="0020660F"/>
    <w:rsid w:val="002069A5"/>
    <w:rsid w:val="00206AB6"/>
    <w:rsid w:val="00207C3D"/>
    <w:rsid w:val="00207CA1"/>
    <w:rsid w:val="00207DF3"/>
    <w:rsid w:val="00210C47"/>
    <w:rsid w:val="002110C8"/>
    <w:rsid w:val="0021294C"/>
    <w:rsid w:val="00214CBA"/>
    <w:rsid w:val="00215351"/>
    <w:rsid w:val="00215AA6"/>
    <w:rsid w:val="002160A9"/>
    <w:rsid w:val="002162CF"/>
    <w:rsid w:val="0021642F"/>
    <w:rsid w:val="00216A66"/>
    <w:rsid w:val="00216D0A"/>
    <w:rsid w:val="00216EC2"/>
    <w:rsid w:val="002172E0"/>
    <w:rsid w:val="002178C4"/>
    <w:rsid w:val="00217F96"/>
    <w:rsid w:val="00220B10"/>
    <w:rsid w:val="00220CAA"/>
    <w:rsid w:val="002212AB"/>
    <w:rsid w:val="00221472"/>
    <w:rsid w:val="00221922"/>
    <w:rsid w:val="00221C01"/>
    <w:rsid w:val="00221EEE"/>
    <w:rsid w:val="00222821"/>
    <w:rsid w:val="00222AB7"/>
    <w:rsid w:val="00222FE6"/>
    <w:rsid w:val="002235CD"/>
    <w:rsid w:val="00224700"/>
    <w:rsid w:val="00225359"/>
    <w:rsid w:val="0022536C"/>
    <w:rsid w:val="00226970"/>
    <w:rsid w:val="00226E86"/>
    <w:rsid w:val="002277A2"/>
    <w:rsid w:val="00230415"/>
    <w:rsid w:val="0023069F"/>
    <w:rsid w:val="002309E7"/>
    <w:rsid w:val="00230FAB"/>
    <w:rsid w:val="00231CBD"/>
    <w:rsid w:val="00233379"/>
    <w:rsid w:val="00234205"/>
    <w:rsid w:val="00235083"/>
    <w:rsid w:val="002351EA"/>
    <w:rsid w:val="00235318"/>
    <w:rsid w:val="00236221"/>
    <w:rsid w:val="002367DE"/>
    <w:rsid w:val="00236A44"/>
    <w:rsid w:val="0023722D"/>
    <w:rsid w:val="0023728F"/>
    <w:rsid w:val="002377E1"/>
    <w:rsid w:val="00237FD4"/>
    <w:rsid w:val="00240A48"/>
    <w:rsid w:val="00241607"/>
    <w:rsid w:val="002423D0"/>
    <w:rsid w:val="00242794"/>
    <w:rsid w:val="002432CD"/>
    <w:rsid w:val="002437B4"/>
    <w:rsid w:val="00243C8A"/>
    <w:rsid w:val="0024486A"/>
    <w:rsid w:val="002455F9"/>
    <w:rsid w:val="00245EBD"/>
    <w:rsid w:val="00247825"/>
    <w:rsid w:val="00250C5C"/>
    <w:rsid w:val="00251392"/>
    <w:rsid w:val="00251830"/>
    <w:rsid w:val="00251A1B"/>
    <w:rsid w:val="00252EFA"/>
    <w:rsid w:val="002539B0"/>
    <w:rsid w:val="00253C46"/>
    <w:rsid w:val="00253E87"/>
    <w:rsid w:val="002549F5"/>
    <w:rsid w:val="00255FD7"/>
    <w:rsid w:val="002561B2"/>
    <w:rsid w:val="0025636F"/>
    <w:rsid w:val="0025654D"/>
    <w:rsid w:val="00256925"/>
    <w:rsid w:val="00257406"/>
    <w:rsid w:val="00257663"/>
    <w:rsid w:val="002607B9"/>
    <w:rsid w:val="00261B0F"/>
    <w:rsid w:val="0026286E"/>
    <w:rsid w:val="00263A04"/>
    <w:rsid w:val="002646CD"/>
    <w:rsid w:val="00264D50"/>
    <w:rsid w:val="00264FA2"/>
    <w:rsid w:val="002651AF"/>
    <w:rsid w:val="00267117"/>
    <w:rsid w:val="002675AE"/>
    <w:rsid w:val="00270FCA"/>
    <w:rsid w:val="00271202"/>
    <w:rsid w:val="00271298"/>
    <w:rsid w:val="002714B3"/>
    <w:rsid w:val="00271B81"/>
    <w:rsid w:val="0027297A"/>
    <w:rsid w:val="00272B4B"/>
    <w:rsid w:val="002739A3"/>
    <w:rsid w:val="00273F37"/>
    <w:rsid w:val="00274426"/>
    <w:rsid w:val="00274529"/>
    <w:rsid w:val="002747B1"/>
    <w:rsid w:val="0027553C"/>
    <w:rsid w:val="0027588A"/>
    <w:rsid w:val="002760BE"/>
    <w:rsid w:val="002768FF"/>
    <w:rsid w:val="00276EE4"/>
    <w:rsid w:val="00277D1E"/>
    <w:rsid w:val="00280A9F"/>
    <w:rsid w:val="00281194"/>
    <w:rsid w:val="00281689"/>
    <w:rsid w:val="00282EC7"/>
    <w:rsid w:val="002841BE"/>
    <w:rsid w:val="00285764"/>
    <w:rsid w:val="00285C02"/>
    <w:rsid w:val="00286281"/>
    <w:rsid w:val="00286B84"/>
    <w:rsid w:val="00287C33"/>
    <w:rsid w:val="002906C5"/>
    <w:rsid w:val="00290EFD"/>
    <w:rsid w:val="00292940"/>
    <w:rsid w:val="002938DA"/>
    <w:rsid w:val="002940E6"/>
    <w:rsid w:val="0029410E"/>
    <w:rsid w:val="00295639"/>
    <w:rsid w:val="00295CC4"/>
    <w:rsid w:val="002975C0"/>
    <w:rsid w:val="00297601"/>
    <w:rsid w:val="0029782F"/>
    <w:rsid w:val="002978BF"/>
    <w:rsid w:val="002A03A4"/>
    <w:rsid w:val="002A1D27"/>
    <w:rsid w:val="002A23EA"/>
    <w:rsid w:val="002A36DF"/>
    <w:rsid w:val="002A4944"/>
    <w:rsid w:val="002A494C"/>
    <w:rsid w:val="002A4BAD"/>
    <w:rsid w:val="002A4EAF"/>
    <w:rsid w:val="002A5878"/>
    <w:rsid w:val="002A71DB"/>
    <w:rsid w:val="002A7360"/>
    <w:rsid w:val="002A7C65"/>
    <w:rsid w:val="002B0135"/>
    <w:rsid w:val="002B07E9"/>
    <w:rsid w:val="002B10D8"/>
    <w:rsid w:val="002B1B65"/>
    <w:rsid w:val="002B1E03"/>
    <w:rsid w:val="002B1F20"/>
    <w:rsid w:val="002B1FB2"/>
    <w:rsid w:val="002B31B8"/>
    <w:rsid w:val="002B39EC"/>
    <w:rsid w:val="002B509C"/>
    <w:rsid w:val="002B547E"/>
    <w:rsid w:val="002B54E8"/>
    <w:rsid w:val="002B5B13"/>
    <w:rsid w:val="002B5D67"/>
    <w:rsid w:val="002B6A73"/>
    <w:rsid w:val="002B7414"/>
    <w:rsid w:val="002C0061"/>
    <w:rsid w:val="002C0283"/>
    <w:rsid w:val="002C0CDF"/>
    <w:rsid w:val="002C0DC7"/>
    <w:rsid w:val="002C150B"/>
    <w:rsid w:val="002C182B"/>
    <w:rsid w:val="002C202C"/>
    <w:rsid w:val="002C280F"/>
    <w:rsid w:val="002C33FD"/>
    <w:rsid w:val="002C4B42"/>
    <w:rsid w:val="002C4F35"/>
    <w:rsid w:val="002C55EB"/>
    <w:rsid w:val="002C6A39"/>
    <w:rsid w:val="002C7CD5"/>
    <w:rsid w:val="002D024E"/>
    <w:rsid w:val="002D0B9D"/>
    <w:rsid w:val="002D0D40"/>
    <w:rsid w:val="002D0EBA"/>
    <w:rsid w:val="002D124C"/>
    <w:rsid w:val="002D3378"/>
    <w:rsid w:val="002D3F45"/>
    <w:rsid w:val="002D4C62"/>
    <w:rsid w:val="002D50C6"/>
    <w:rsid w:val="002D5117"/>
    <w:rsid w:val="002D5261"/>
    <w:rsid w:val="002D587D"/>
    <w:rsid w:val="002D7BA2"/>
    <w:rsid w:val="002E0D43"/>
    <w:rsid w:val="002E0EDD"/>
    <w:rsid w:val="002E1679"/>
    <w:rsid w:val="002E1DD9"/>
    <w:rsid w:val="002E3A65"/>
    <w:rsid w:val="002E3BC0"/>
    <w:rsid w:val="002E6868"/>
    <w:rsid w:val="002E7757"/>
    <w:rsid w:val="002E7E8C"/>
    <w:rsid w:val="002F0A7B"/>
    <w:rsid w:val="002F0D20"/>
    <w:rsid w:val="002F1063"/>
    <w:rsid w:val="002F1CF7"/>
    <w:rsid w:val="002F288A"/>
    <w:rsid w:val="002F3C5C"/>
    <w:rsid w:val="002F497F"/>
    <w:rsid w:val="002F4B13"/>
    <w:rsid w:val="002F562A"/>
    <w:rsid w:val="002F5BD0"/>
    <w:rsid w:val="002F6174"/>
    <w:rsid w:val="002F6DC3"/>
    <w:rsid w:val="002F7133"/>
    <w:rsid w:val="003000FA"/>
    <w:rsid w:val="00300411"/>
    <w:rsid w:val="003005CD"/>
    <w:rsid w:val="00300CF0"/>
    <w:rsid w:val="00300E30"/>
    <w:rsid w:val="00301FFB"/>
    <w:rsid w:val="003021F0"/>
    <w:rsid w:val="0030255D"/>
    <w:rsid w:val="00302DB1"/>
    <w:rsid w:val="00303A7A"/>
    <w:rsid w:val="00303CCC"/>
    <w:rsid w:val="00303D4B"/>
    <w:rsid w:val="00303E5C"/>
    <w:rsid w:val="0030486E"/>
    <w:rsid w:val="003052A2"/>
    <w:rsid w:val="0030628E"/>
    <w:rsid w:val="003068B4"/>
    <w:rsid w:val="00306DC7"/>
    <w:rsid w:val="003078EB"/>
    <w:rsid w:val="00310F41"/>
    <w:rsid w:val="003115EB"/>
    <w:rsid w:val="00311AD3"/>
    <w:rsid w:val="00311CF8"/>
    <w:rsid w:val="00312041"/>
    <w:rsid w:val="00312471"/>
    <w:rsid w:val="00312CC0"/>
    <w:rsid w:val="003137CB"/>
    <w:rsid w:val="00314138"/>
    <w:rsid w:val="00314518"/>
    <w:rsid w:val="00314E30"/>
    <w:rsid w:val="00314F2F"/>
    <w:rsid w:val="0031646E"/>
    <w:rsid w:val="003165D6"/>
    <w:rsid w:val="0031671D"/>
    <w:rsid w:val="00316D41"/>
    <w:rsid w:val="00317A01"/>
    <w:rsid w:val="00320506"/>
    <w:rsid w:val="00320BB6"/>
    <w:rsid w:val="003210F2"/>
    <w:rsid w:val="003215DD"/>
    <w:rsid w:val="00322841"/>
    <w:rsid w:val="0032305F"/>
    <w:rsid w:val="003231F4"/>
    <w:rsid w:val="00323672"/>
    <w:rsid w:val="00323865"/>
    <w:rsid w:val="003240F4"/>
    <w:rsid w:val="00324115"/>
    <w:rsid w:val="00324310"/>
    <w:rsid w:val="00324D61"/>
    <w:rsid w:val="003252AF"/>
    <w:rsid w:val="00325A53"/>
    <w:rsid w:val="00325BF0"/>
    <w:rsid w:val="00325DB9"/>
    <w:rsid w:val="0032629B"/>
    <w:rsid w:val="00326573"/>
    <w:rsid w:val="00326836"/>
    <w:rsid w:val="00326D90"/>
    <w:rsid w:val="00327503"/>
    <w:rsid w:val="00327A4B"/>
    <w:rsid w:val="0033031A"/>
    <w:rsid w:val="003304C0"/>
    <w:rsid w:val="00330A92"/>
    <w:rsid w:val="00330BC3"/>
    <w:rsid w:val="00331101"/>
    <w:rsid w:val="003311C8"/>
    <w:rsid w:val="003322CC"/>
    <w:rsid w:val="003328A0"/>
    <w:rsid w:val="00332C5A"/>
    <w:rsid w:val="00334DAE"/>
    <w:rsid w:val="0033522B"/>
    <w:rsid w:val="003352A1"/>
    <w:rsid w:val="003352EE"/>
    <w:rsid w:val="00335CD6"/>
    <w:rsid w:val="00336072"/>
    <w:rsid w:val="0033674E"/>
    <w:rsid w:val="003372E3"/>
    <w:rsid w:val="0034002D"/>
    <w:rsid w:val="00340FD6"/>
    <w:rsid w:val="00340FDB"/>
    <w:rsid w:val="00341679"/>
    <w:rsid w:val="00341D9F"/>
    <w:rsid w:val="00344828"/>
    <w:rsid w:val="0034484D"/>
    <w:rsid w:val="00345277"/>
    <w:rsid w:val="00345371"/>
    <w:rsid w:val="00345B4D"/>
    <w:rsid w:val="00346A12"/>
    <w:rsid w:val="0034718F"/>
    <w:rsid w:val="003472F4"/>
    <w:rsid w:val="00347E60"/>
    <w:rsid w:val="00352FD0"/>
    <w:rsid w:val="00354205"/>
    <w:rsid w:val="00354AE1"/>
    <w:rsid w:val="003552EB"/>
    <w:rsid w:val="0035547B"/>
    <w:rsid w:val="003559C6"/>
    <w:rsid w:val="00355CD5"/>
    <w:rsid w:val="00355E33"/>
    <w:rsid w:val="00355EB7"/>
    <w:rsid w:val="0035622B"/>
    <w:rsid w:val="00356963"/>
    <w:rsid w:val="00356A93"/>
    <w:rsid w:val="00356EFC"/>
    <w:rsid w:val="003574E9"/>
    <w:rsid w:val="00357762"/>
    <w:rsid w:val="00357796"/>
    <w:rsid w:val="0036044E"/>
    <w:rsid w:val="0036081E"/>
    <w:rsid w:val="00360E8A"/>
    <w:rsid w:val="00361EED"/>
    <w:rsid w:val="00361EFE"/>
    <w:rsid w:val="0036205B"/>
    <w:rsid w:val="00363BDD"/>
    <w:rsid w:val="003640BC"/>
    <w:rsid w:val="00364429"/>
    <w:rsid w:val="00364B6B"/>
    <w:rsid w:val="00365333"/>
    <w:rsid w:val="0036571E"/>
    <w:rsid w:val="003662EF"/>
    <w:rsid w:val="0036679E"/>
    <w:rsid w:val="00367F37"/>
    <w:rsid w:val="003708C1"/>
    <w:rsid w:val="003716C2"/>
    <w:rsid w:val="00371773"/>
    <w:rsid w:val="00371A74"/>
    <w:rsid w:val="00373300"/>
    <w:rsid w:val="0037332C"/>
    <w:rsid w:val="003739EA"/>
    <w:rsid w:val="00374208"/>
    <w:rsid w:val="00375455"/>
    <w:rsid w:val="00375BD5"/>
    <w:rsid w:val="00375ECC"/>
    <w:rsid w:val="00376205"/>
    <w:rsid w:val="00376590"/>
    <w:rsid w:val="0037660D"/>
    <w:rsid w:val="00376C67"/>
    <w:rsid w:val="003772A1"/>
    <w:rsid w:val="00377781"/>
    <w:rsid w:val="003777EC"/>
    <w:rsid w:val="00377BA3"/>
    <w:rsid w:val="003802C8"/>
    <w:rsid w:val="0038118A"/>
    <w:rsid w:val="003825E7"/>
    <w:rsid w:val="0038408A"/>
    <w:rsid w:val="003851D9"/>
    <w:rsid w:val="00385B13"/>
    <w:rsid w:val="00386323"/>
    <w:rsid w:val="00386A5B"/>
    <w:rsid w:val="00386BBC"/>
    <w:rsid w:val="003874D9"/>
    <w:rsid w:val="003877AE"/>
    <w:rsid w:val="00390236"/>
    <w:rsid w:val="003902A9"/>
    <w:rsid w:val="00391082"/>
    <w:rsid w:val="00391482"/>
    <w:rsid w:val="00391C79"/>
    <w:rsid w:val="00392A61"/>
    <w:rsid w:val="0039354B"/>
    <w:rsid w:val="0039399A"/>
    <w:rsid w:val="00394FFB"/>
    <w:rsid w:val="0039745F"/>
    <w:rsid w:val="00397A48"/>
    <w:rsid w:val="003A1A8F"/>
    <w:rsid w:val="003A2141"/>
    <w:rsid w:val="003A47C1"/>
    <w:rsid w:val="003A4E6D"/>
    <w:rsid w:val="003A533B"/>
    <w:rsid w:val="003A54F9"/>
    <w:rsid w:val="003A5AEE"/>
    <w:rsid w:val="003A62B6"/>
    <w:rsid w:val="003A6460"/>
    <w:rsid w:val="003A6A11"/>
    <w:rsid w:val="003A72AA"/>
    <w:rsid w:val="003A72CF"/>
    <w:rsid w:val="003A76F1"/>
    <w:rsid w:val="003B0298"/>
    <w:rsid w:val="003B0E1B"/>
    <w:rsid w:val="003B1293"/>
    <w:rsid w:val="003B166A"/>
    <w:rsid w:val="003B1942"/>
    <w:rsid w:val="003B1E98"/>
    <w:rsid w:val="003B298B"/>
    <w:rsid w:val="003B2B12"/>
    <w:rsid w:val="003B2DB1"/>
    <w:rsid w:val="003B3D55"/>
    <w:rsid w:val="003B3DCD"/>
    <w:rsid w:val="003B4184"/>
    <w:rsid w:val="003B4452"/>
    <w:rsid w:val="003B4B84"/>
    <w:rsid w:val="003B53B7"/>
    <w:rsid w:val="003B5647"/>
    <w:rsid w:val="003B682B"/>
    <w:rsid w:val="003C0462"/>
    <w:rsid w:val="003C083E"/>
    <w:rsid w:val="003C1E63"/>
    <w:rsid w:val="003C1F00"/>
    <w:rsid w:val="003C20B8"/>
    <w:rsid w:val="003C29A6"/>
    <w:rsid w:val="003C460B"/>
    <w:rsid w:val="003C46CE"/>
    <w:rsid w:val="003C56CA"/>
    <w:rsid w:val="003C61AB"/>
    <w:rsid w:val="003C665C"/>
    <w:rsid w:val="003C67D7"/>
    <w:rsid w:val="003C6908"/>
    <w:rsid w:val="003C714C"/>
    <w:rsid w:val="003C7B33"/>
    <w:rsid w:val="003D025D"/>
    <w:rsid w:val="003D0340"/>
    <w:rsid w:val="003D165B"/>
    <w:rsid w:val="003D1FAA"/>
    <w:rsid w:val="003D2180"/>
    <w:rsid w:val="003D38DC"/>
    <w:rsid w:val="003D4502"/>
    <w:rsid w:val="003D5CFF"/>
    <w:rsid w:val="003D6666"/>
    <w:rsid w:val="003D691D"/>
    <w:rsid w:val="003D698D"/>
    <w:rsid w:val="003D6C7F"/>
    <w:rsid w:val="003D6E6E"/>
    <w:rsid w:val="003D7EB4"/>
    <w:rsid w:val="003E0159"/>
    <w:rsid w:val="003E22E8"/>
    <w:rsid w:val="003E2D74"/>
    <w:rsid w:val="003E3712"/>
    <w:rsid w:val="003E48EA"/>
    <w:rsid w:val="003E4C3A"/>
    <w:rsid w:val="003E7247"/>
    <w:rsid w:val="003E73DD"/>
    <w:rsid w:val="003E7B80"/>
    <w:rsid w:val="003E7CCD"/>
    <w:rsid w:val="003F01F3"/>
    <w:rsid w:val="003F126A"/>
    <w:rsid w:val="003F145F"/>
    <w:rsid w:val="003F2150"/>
    <w:rsid w:val="003F254F"/>
    <w:rsid w:val="003F2F9D"/>
    <w:rsid w:val="003F36F0"/>
    <w:rsid w:val="003F3A94"/>
    <w:rsid w:val="003F4B5D"/>
    <w:rsid w:val="003F516F"/>
    <w:rsid w:val="003F5842"/>
    <w:rsid w:val="003F6B85"/>
    <w:rsid w:val="003F7F95"/>
    <w:rsid w:val="00400783"/>
    <w:rsid w:val="00402094"/>
    <w:rsid w:val="004023ED"/>
    <w:rsid w:val="00402CE5"/>
    <w:rsid w:val="00402D75"/>
    <w:rsid w:val="0040327B"/>
    <w:rsid w:val="004035C2"/>
    <w:rsid w:val="0040455A"/>
    <w:rsid w:val="00404FFB"/>
    <w:rsid w:val="00406092"/>
    <w:rsid w:val="00406D39"/>
    <w:rsid w:val="004104FF"/>
    <w:rsid w:val="00411172"/>
    <w:rsid w:val="0041131F"/>
    <w:rsid w:val="0041237A"/>
    <w:rsid w:val="004125F6"/>
    <w:rsid w:val="00412800"/>
    <w:rsid w:val="00412BFF"/>
    <w:rsid w:val="004153CD"/>
    <w:rsid w:val="0041571C"/>
    <w:rsid w:val="00415E2C"/>
    <w:rsid w:val="00415E95"/>
    <w:rsid w:val="00415FA3"/>
    <w:rsid w:val="004163CA"/>
    <w:rsid w:val="004166AE"/>
    <w:rsid w:val="004168E3"/>
    <w:rsid w:val="00416AB7"/>
    <w:rsid w:val="00416BF0"/>
    <w:rsid w:val="0041700C"/>
    <w:rsid w:val="00417505"/>
    <w:rsid w:val="00417C31"/>
    <w:rsid w:val="00417E7F"/>
    <w:rsid w:val="004202E8"/>
    <w:rsid w:val="00420775"/>
    <w:rsid w:val="00420A86"/>
    <w:rsid w:val="00420AE5"/>
    <w:rsid w:val="004211CC"/>
    <w:rsid w:val="00422497"/>
    <w:rsid w:val="00422726"/>
    <w:rsid w:val="00422C2D"/>
    <w:rsid w:val="00425CB7"/>
    <w:rsid w:val="004266BE"/>
    <w:rsid w:val="00426F10"/>
    <w:rsid w:val="004274C8"/>
    <w:rsid w:val="0042769D"/>
    <w:rsid w:val="00427CBA"/>
    <w:rsid w:val="00427FA6"/>
    <w:rsid w:val="00430050"/>
    <w:rsid w:val="00430198"/>
    <w:rsid w:val="0043080D"/>
    <w:rsid w:val="00431539"/>
    <w:rsid w:val="004315D1"/>
    <w:rsid w:val="00431BF9"/>
    <w:rsid w:val="00432138"/>
    <w:rsid w:val="00432308"/>
    <w:rsid w:val="00432BA8"/>
    <w:rsid w:val="0043413C"/>
    <w:rsid w:val="00434715"/>
    <w:rsid w:val="00434CBE"/>
    <w:rsid w:val="00435786"/>
    <w:rsid w:val="00435836"/>
    <w:rsid w:val="00435FE0"/>
    <w:rsid w:val="00436069"/>
    <w:rsid w:val="00436212"/>
    <w:rsid w:val="004365AA"/>
    <w:rsid w:val="00436A0A"/>
    <w:rsid w:val="004371AE"/>
    <w:rsid w:val="004378FD"/>
    <w:rsid w:val="00437F28"/>
    <w:rsid w:val="00440452"/>
    <w:rsid w:val="0044046B"/>
    <w:rsid w:val="00440A0D"/>
    <w:rsid w:val="00440CE8"/>
    <w:rsid w:val="00441019"/>
    <w:rsid w:val="00441522"/>
    <w:rsid w:val="004415F5"/>
    <w:rsid w:val="0044177E"/>
    <w:rsid w:val="00441934"/>
    <w:rsid w:val="00441F64"/>
    <w:rsid w:val="00441FBC"/>
    <w:rsid w:val="0044234E"/>
    <w:rsid w:val="00442388"/>
    <w:rsid w:val="004423B0"/>
    <w:rsid w:val="00443650"/>
    <w:rsid w:val="00443764"/>
    <w:rsid w:val="00444C70"/>
    <w:rsid w:val="0044529B"/>
    <w:rsid w:val="004456F0"/>
    <w:rsid w:val="00445993"/>
    <w:rsid w:val="00445C25"/>
    <w:rsid w:val="00446988"/>
    <w:rsid w:val="0044757B"/>
    <w:rsid w:val="0045006D"/>
    <w:rsid w:val="0045012E"/>
    <w:rsid w:val="00450579"/>
    <w:rsid w:val="00450809"/>
    <w:rsid w:val="004522D8"/>
    <w:rsid w:val="00452994"/>
    <w:rsid w:val="00453009"/>
    <w:rsid w:val="00453077"/>
    <w:rsid w:val="0045365D"/>
    <w:rsid w:val="004539B6"/>
    <w:rsid w:val="004550A5"/>
    <w:rsid w:val="004555F4"/>
    <w:rsid w:val="00455F83"/>
    <w:rsid w:val="00456059"/>
    <w:rsid w:val="00460C3E"/>
    <w:rsid w:val="00461146"/>
    <w:rsid w:val="0046203F"/>
    <w:rsid w:val="004639ED"/>
    <w:rsid w:val="00463D88"/>
    <w:rsid w:val="00463E85"/>
    <w:rsid w:val="00464CBE"/>
    <w:rsid w:val="00465207"/>
    <w:rsid w:val="00465489"/>
    <w:rsid w:val="004657A7"/>
    <w:rsid w:val="0046596C"/>
    <w:rsid w:val="00466725"/>
    <w:rsid w:val="00466EFA"/>
    <w:rsid w:val="004670A6"/>
    <w:rsid w:val="004679DD"/>
    <w:rsid w:val="00467EB8"/>
    <w:rsid w:val="0047032F"/>
    <w:rsid w:val="004706E0"/>
    <w:rsid w:val="0047117C"/>
    <w:rsid w:val="00471618"/>
    <w:rsid w:val="004719EC"/>
    <w:rsid w:val="00471D97"/>
    <w:rsid w:val="00471F63"/>
    <w:rsid w:val="00472204"/>
    <w:rsid w:val="004726B9"/>
    <w:rsid w:val="00472A50"/>
    <w:rsid w:val="00473529"/>
    <w:rsid w:val="0047385C"/>
    <w:rsid w:val="00473EEF"/>
    <w:rsid w:val="00473F86"/>
    <w:rsid w:val="004742D6"/>
    <w:rsid w:val="004756E3"/>
    <w:rsid w:val="004757B0"/>
    <w:rsid w:val="00476892"/>
    <w:rsid w:val="00476D83"/>
    <w:rsid w:val="00480586"/>
    <w:rsid w:val="00480878"/>
    <w:rsid w:val="004817E7"/>
    <w:rsid w:val="00481B2B"/>
    <w:rsid w:val="0048238A"/>
    <w:rsid w:val="004824DB"/>
    <w:rsid w:val="00484D38"/>
    <w:rsid w:val="004850A8"/>
    <w:rsid w:val="00485595"/>
    <w:rsid w:val="0048563A"/>
    <w:rsid w:val="0048578A"/>
    <w:rsid w:val="00486E84"/>
    <w:rsid w:val="00487645"/>
    <w:rsid w:val="00487FCD"/>
    <w:rsid w:val="00490379"/>
    <w:rsid w:val="00490713"/>
    <w:rsid w:val="00491101"/>
    <w:rsid w:val="004912C6"/>
    <w:rsid w:val="00491F64"/>
    <w:rsid w:val="0049202F"/>
    <w:rsid w:val="00492289"/>
    <w:rsid w:val="00492B69"/>
    <w:rsid w:val="0049337C"/>
    <w:rsid w:val="004933D0"/>
    <w:rsid w:val="00493501"/>
    <w:rsid w:val="004938FB"/>
    <w:rsid w:val="00493C32"/>
    <w:rsid w:val="004957C4"/>
    <w:rsid w:val="0049590A"/>
    <w:rsid w:val="00495D8A"/>
    <w:rsid w:val="0049605C"/>
    <w:rsid w:val="004A00CB"/>
    <w:rsid w:val="004A0317"/>
    <w:rsid w:val="004A0AB2"/>
    <w:rsid w:val="004A0FF2"/>
    <w:rsid w:val="004A119D"/>
    <w:rsid w:val="004A2390"/>
    <w:rsid w:val="004A3828"/>
    <w:rsid w:val="004A4420"/>
    <w:rsid w:val="004A5118"/>
    <w:rsid w:val="004A5408"/>
    <w:rsid w:val="004A6A05"/>
    <w:rsid w:val="004A7B6C"/>
    <w:rsid w:val="004A7E7F"/>
    <w:rsid w:val="004B08F2"/>
    <w:rsid w:val="004B0CAC"/>
    <w:rsid w:val="004B1C5A"/>
    <w:rsid w:val="004B1E95"/>
    <w:rsid w:val="004B1EA7"/>
    <w:rsid w:val="004B2961"/>
    <w:rsid w:val="004B29FB"/>
    <w:rsid w:val="004B2E26"/>
    <w:rsid w:val="004B5071"/>
    <w:rsid w:val="004B575A"/>
    <w:rsid w:val="004B67D2"/>
    <w:rsid w:val="004B6A78"/>
    <w:rsid w:val="004B6E08"/>
    <w:rsid w:val="004B735B"/>
    <w:rsid w:val="004B7CF5"/>
    <w:rsid w:val="004B7E45"/>
    <w:rsid w:val="004C1C87"/>
    <w:rsid w:val="004C1C8D"/>
    <w:rsid w:val="004C2823"/>
    <w:rsid w:val="004C2B09"/>
    <w:rsid w:val="004C2D05"/>
    <w:rsid w:val="004C361E"/>
    <w:rsid w:val="004C4432"/>
    <w:rsid w:val="004C4A65"/>
    <w:rsid w:val="004C6112"/>
    <w:rsid w:val="004C6C1E"/>
    <w:rsid w:val="004C7634"/>
    <w:rsid w:val="004C7D5A"/>
    <w:rsid w:val="004D048E"/>
    <w:rsid w:val="004D19BE"/>
    <w:rsid w:val="004D1C08"/>
    <w:rsid w:val="004D23C6"/>
    <w:rsid w:val="004D293A"/>
    <w:rsid w:val="004D2E27"/>
    <w:rsid w:val="004D3402"/>
    <w:rsid w:val="004D5C75"/>
    <w:rsid w:val="004D6704"/>
    <w:rsid w:val="004D672E"/>
    <w:rsid w:val="004D701C"/>
    <w:rsid w:val="004D7752"/>
    <w:rsid w:val="004D793A"/>
    <w:rsid w:val="004E056F"/>
    <w:rsid w:val="004E0691"/>
    <w:rsid w:val="004E1A8F"/>
    <w:rsid w:val="004E1B3B"/>
    <w:rsid w:val="004E4960"/>
    <w:rsid w:val="004E5215"/>
    <w:rsid w:val="004E63FB"/>
    <w:rsid w:val="004E6619"/>
    <w:rsid w:val="004E6F90"/>
    <w:rsid w:val="004E6FB3"/>
    <w:rsid w:val="004E7C04"/>
    <w:rsid w:val="004F0347"/>
    <w:rsid w:val="004F09E8"/>
    <w:rsid w:val="004F0E31"/>
    <w:rsid w:val="004F122A"/>
    <w:rsid w:val="004F125E"/>
    <w:rsid w:val="004F1BC3"/>
    <w:rsid w:val="004F27FF"/>
    <w:rsid w:val="004F283E"/>
    <w:rsid w:val="004F2AE2"/>
    <w:rsid w:val="004F2B5A"/>
    <w:rsid w:val="004F34F3"/>
    <w:rsid w:val="004F3529"/>
    <w:rsid w:val="004F3BDB"/>
    <w:rsid w:val="004F4383"/>
    <w:rsid w:val="004F4559"/>
    <w:rsid w:val="004F47E1"/>
    <w:rsid w:val="004F4C46"/>
    <w:rsid w:val="004F4D10"/>
    <w:rsid w:val="004F5278"/>
    <w:rsid w:val="004F5EA5"/>
    <w:rsid w:val="004F60B1"/>
    <w:rsid w:val="004F65B4"/>
    <w:rsid w:val="004F74C5"/>
    <w:rsid w:val="004F782A"/>
    <w:rsid w:val="004F7B7F"/>
    <w:rsid w:val="004F7E9D"/>
    <w:rsid w:val="004F7F30"/>
    <w:rsid w:val="00500353"/>
    <w:rsid w:val="00500408"/>
    <w:rsid w:val="00500E07"/>
    <w:rsid w:val="005011AB"/>
    <w:rsid w:val="005023B9"/>
    <w:rsid w:val="00502A54"/>
    <w:rsid w:val="00502F41"/>
    <w:rsid w:val="00503595"/>
    <w:rsid w:val="0050384B"/>
    <w:rsid w:val="00503DF2"/>
    <w:rsid w:val="00503E0F"/>
    <w:rsid w:val="00503E32"/>
    <w:rsid w:val="00504714"/>
    <w:rsid w:val="00505491"/>
    <w:rsid w:val="00505929"/>
    <w:rsid w:val="00505B9A"/>
    <w:rsid w:val="00507F30"/>
    <w:rsid w:val="00510EC3"/>
    <w:rsid w:val="005119B6"/>
    <w:rsid w:val="00512124"/>
    <w:rsid w:val="005125A9"/>
    <w:rsid w:val="0051362E"/>
    <w:rsid w:val="00514FD5"/>
    <w:rsid w:val="00515D50"/>
    <w:rsid w:val="00515D53"/>
    <w:rsid w:val="00516F43"/>
    <w:rsid w:val="00516FC5"/>
    <w:rsid w:val="00517FB7"/>
    <w:rsid w:val="00517FC9"/>
    <w:rsid w:val="00520082"/>
    <w:rsid w:val="00521019"/>
    <w:rsid w:val="005216A3"/>
    <w:rsid w:val="005239AD"/>
    <w:rsid w:val="00523C0D"/>
    <w:rsid w:val="0052423F"/>
    <w:rsid w:val="00524D0C"/>
    <w:rsid w:val="005256FF"/>
    <w:rsid w:val="00525E78"/>
    <w:rsid w:val="00526891"/>
    <w:rsid w:val="00526C09"/>
    <w:rsid w:val="00526EF7"/>
    <w:rsid w:val="0052772E"/>
    <w:rsid w:val="0053033B"/>
    <w:rsid w:val="0053063F"/>
    <w:rsid w:val="00530A7E"/>
    <w:rsid w:val="00530B38"/>
    <w:rsid w:val="0053117A"/>
    <w:rsid w:val="005313BB"/>
    <w:rsid w:val="0053170D"/>
    <w:rsid w:val="00531A70"/>
    <w:rsid w:val="005324AC"/>
    <w:rsid w:val="005326A2"/>
    <w:rsid w:val="00532C76"/>
    <w:rsid w:val="00533026"/>
    <w:rsid w:val="0053329F"/>
    <w:rsid w:val="0053334F"/>
    <w:rsid w:val="005334F2"/>
    <w:rsid w:val="00534492"/>
    <w:rsid w:val="005349A3"/>
    <w:rsid w:val="0053586E"/>
    <w:rsid w:val="0053619F"/>
    <w:rsid w:val="005361D5"/>
    <w:rsid w:val="0053682D"/>
    <w:rsid w:val="0053695D"/>
    <w:rsid w:val="005373B1"/>
    <w:rsid w:val="00537CDB"/>
    <w:rsid w:val="00537E70"/>
    <w:rsid w:val="0054029E"/>
    <w:rsid w:val="00540864"/>
    <w:rsid w:val="00540918"/>
    <w:rsid w:val="0054116D"/>
    <w:rsid w:val="005425C0"/>
    <w:rsid w:val="005426AD"/>
    <w:rsid w:val="005426CB"/>
    <w:rsid w:val="00543A8C"/>
    <w:rsid w:val="00543F17"/>
    <w:rsid w:val="00544A56"/>
    <w:rsid w:val="00544FB3"/>
    <w:rsid w:val="00545146"/>
    <w:rsid w:val="00545625"/>
    <w:rsid w:val="0054624A"/>
    <w:rsid w:val="00546D4E"/>
    <w:rsid w:val="0054780C"/>
    <w:rsid w:val="00550839"/>
    <w:rsid w:val="00550A12"/>
    <w:rsid w:val="005511B7"/>
    <w:rsid w:val="0055131E"/>
    <w:rsid w:val="00551914"/>
    <w:rsid w:val="005520A0"/>
    <w:rsid w:val="00553B5F"/>
    <w:rsid w:val="00554386"/>
    <w:rsid w:val="00554A29"/>
    <w:rsid w:val="00554ADE"/>
    <w:rsid w:val="00554CF6"/>
    <w:rsid w:val="00554E9E"/>
    <w:rsid w:val="00555742"/>
    <w:rsid w:val="0055617F"/>
    <w:rsid w:val="005567AC"/>
    <w:rsid w:val="00556D8A"/>
    <w:rsid w:val="00556F41"/>
    <w:rsid w:val="0056015C"/>
    <w:rsid w:val="00560192"/>
    <w:rsid w:val="00560596"/>
    <w:rsid w:val="00560D30"/>
    <w:rsid w:val="00560FB4"/>
    <w:rsid w:val="00562A4B"/>
    <w:rsid w:val="00562B49"/>
    <w:rsid w:val="00562B51"/>
    <w:rsid w:val="00562B6A"/>
    <w:rsid w:val="00563287"/>
    <w:rsid w:val="00563C22"/>
    <w:rsid w:val="0056417E"/>
    <w:rsid w:val="005651D1"/>
    <w:rsid w:val="00566529"/>
    <w:rsid w:val="00566611"/>
    <w:rsid w:val="00566A13"/>
    <w:rsid w:val="00566F6E"/>
    <w:rsid w:val="00567FF6"/>
    <w:rsid w:val="005701E0"/>
    <w:rsid w:val="00570380"/>
    <w:rsid w:val="005703BA"/>
    <w:rsid w:val="00570CE4"/>
    <w:rsid w:val="00571935"/>
    <w:rsid w:val="00572982"/>
    <w:rsid w:val="00572CD6"/>
    <w:rsid w:val="0057357E"/>
    <w:rsid w:val="00573767"/>
    <w:rsid w:val="005738BB"/>
    <w:rsid w:val="00573E64"/>
    <w:rsid w:val="00574187"/>
    <w:rsid w:val="005741FB"/>
    <w:rsid w:val="005744EF"/>
    <w:rsid w:val="005746A4"/>
    <w:rsid w:val="00575390"/>
    <w:rsid w:val="00575787"/>
    <w:rsid w:val="005759AF"/>
    <w:rsid w:val="00575E6B"/>
    <w:rsid w:val="00576875"/>
    <w:rsid w:val="00576B77"/>
    <w:rsid w:val="00580E59"/>
    <w:rsid w:val="0058112C"/>
    <w:rsid w:val="00581438"/>
    <w:rsid w:val="00581F77"/>
    <w:rsid w:val="005826A2"/>
    <w:rsid w:val="00582C9A"/>
    <w:rsid w:val="005837E6"/>
    <w:rsid w:val="0058404F"/>
    <w:rsid w:val="005845B1"/>
    <w:rsid w:val="00584AA4"/>
    <w:rsid w:val="00584C89"/>
    <w:rsid w:val="00585513"/>
    <w:rsid w:val="00585B06"/>
    <w:rsid w:val="00586492"/>
    <w:rsid w:val="00586985"/>
    <w:rsid w:val="00586DBF"/>
    <w:rsid w:val="00590906"/>
    <w:rsid w:val="00590EE3"/>
    <w:rsid w:val="005910EA"/>
    <w:rsid w:val="00592BF0"/>
    <w:rsid w:val="00592F2A"/>
    <w:rsid w:val="00594969"/>
    <w:rsid w:val="00594CDC"/>
    <w:rsid w:val="00595965"/>
    <w:rsid w:val="00595BC7"/>
    <w:rsid w:val="00596ACE"/>
    <w:rsid w:val="00597300"/>
    <w:rsid w:val="005975B6"/>
    <w:rsid w:val="0059787E"/>
    <w:rsid w:val="005A0A2D"/>
    <w:rsid w:val="005A1DE9"/>
    <w:rsid w:val="005A3141"/>
    <w:rsid w:val="005A33BB"/>
    <w:rsid w:val="005A3D26"/>
    <w:rsid w:val="005A4C1C"/>
    <w:rsid w:val="005A50CF"/>
    <w:rsid w:val="005A513D"/>
    <w:rsid w:val="005A60F7"/>
    <w:rsid w:val="005A62EC"/>
    <w:rsid w:val="005A6B51"/>
    <w:rsid w:val="005A6EC8"/>
    <w:rsid w:val="005B0369"/>
    <w:rsid w:val="005B07B5"/>
    <w:rsid w:val="005B09F9"/>
    <w:rsid w:val="005B0E8B"/>
    <w:rsid w:val="005B1EA3"/>
    <w:rsid w:val="005B238F"/>
    <w:rsid w:val="005B32F0"/>
    <w:rsid w:val="005B45DF"/>
    <w:rsid w:val="005B4927"/>
    <w:rsid w:val="005B56F4"/>
    <w:rsid w:val="005B5ADB"/>
    <w:rsid w:val="005B6322"/>
    <w:rsid w:val="005B7578"/>
    <w:rsid w:val="005C06FE"/>
    <w:rsid w:val="005C14ED"/>
    <w:rsid w:val="005C1C7F"/>
    <w:rsid w:val="005C212E"/>
    <w:rsid w:val="005C2586"/>
    <w:rsid w:val="005C2EAA"/>
    <w:rsid w:val="005C3CF0"/>
    <w:rsid w:val="005C4C14"/>
    <w:rsid w:val="005C553D"/>
    <w:rsid w:val="005C5EC9"/>
    <w:rsid w:val="005C5F0C"/>
    <w:rsid w:val="005C79F6"/>
    <w:rsid w:val="005C7A49"/>
    <w:rsid w:val="005D027E"/>
    <w:rsid w:val="005D082C"/>
    <w:rsid w:val="005D09B3"/>
    <w:rsid w:val="005D0B12"/>
    <w:rsid w:val="005D0D1A"/>
    <w:rsid w:val="005D1494"/>
    <w:rsid w:val="005D1813"/>
    <w:rsid w:val="005D1AC6"/>
    <w:rsid w:val="005D22E2"/>
    <w:rsid w:val="005D2E04"/>
    <w:rsid w:val="005D2F16"/>
    <w:rsid w:val="005D37AA"/>
    <w:rsid w:val="005D39C9"/>
    <w:rsid w:val="005D4135"/>
    <w:rsid w:val="005D46EC"/>
    <w:rsid w:val="005D4BBF"/>
    <w:rsid w:val="005D4E7E"/>
    <w:rsid w:val="005D5990"/>
    <w:rsid w:val="005D60E0"/>
    <w:rsid w:val="005D676B"/>
    <w:rsid w:val="005D7896"/>
    <w:rsid w:val="005E1AFE"/>
    <w:rsid w:val="005E1B3C"/>
    <w:rsid w:val="005E432C"/>
    <w:rsid w:val="005E44EB"/>
    <w:rsid w:val="005E4ECB"/>
    <w:rsid w:val="005E5544"/>
    <w:rsid w:val="005E5738"/>
    <w:rsid w:val="005E5E40"/>
    <w:rsid w:val="005E649E"/>
    <w:rsid w:val="005E655C"/>
    <w:rsid w:val="005E6AC9"/>
    <w:rsid w:val="005E6B34"/>
    <w:rsid w:val="005E7107"/>
    <w:rsid w:val="005E7D38"/>
    <w:rsid w:val="005F1534"/>
    <w:rsid w:val="005F1A66"/>
    <w:rsid w:val="005F25EB"/>
    <w:rsid w:val="005F2677"/>
    <w:rsid w:val="005F26A9"/>
    <w:rsid w:val="005F328E"/>
    <w:rsid w:val="005F32F9"/>
    <w:rsid w:val="005F55AD"/>
    <w:rsid w:val="005F5DF2"/>
    <w:rsid w:val="005F6295"/>
    <w:rsid w:val="005F6E83"/>
    <w:rsid w:val="005F6F63"/>
    <w:rsid w:val="006003AE"/>
    <w:rsid w:val="006007AC"/>
    <w:rsid w:val="00601367"/>
    <w:rsid w:val="00601F6D"/>
    <w:rsid w:val="00602193"/>
    <w:rsid w:val="00602CF9"/>
    <w:rsid w:val="00602D09"/>
    <w:rsid w:val="00602DDF"/>
    <w:rsid w:val="00603506"/>
    <w:rsid w:val="00603552"/>
    <w:rsid w:val="00604961"/>
    <w:rsid w:val="00604F57"/>
    <w:rsid w:val="00605180"/>
    <w:rsid w:val="00605A37"/>
    <w:rsid w:val="0061293B"/>
    <w:rsid w:val="00612C46"/>
    <w:rsid w:val="0061407D"/>
    <w:rsid w:val="00614084"/>
    <w:rsid w:val="00614DF9"/>
    <w:rsid w:val="00614FA0"/>
    <w:rsid w:val="006155FD"/>
    <w:rsid w:val="006159C2"/>
    <w:rsid w:val="00616182"/>
    <w:rsid w:val="0061663F"/>
    <w:rsid w:val="00616C42"/>
    <w:rsid w:val="00616EAE"/>
    <w:rsid w:val="00617462"/>
    <w:rsid w:val="006174D2"/>
    <w:rsid w:val="00617E78"/>
    <w:rsid w:val="006207B6"/>
    <w:rsid w:val="00622101"/>
    <w:rsid w:val="0062258D"/>
    <w:rsid w:val="006255D2"/>
    <w:rsid w:val="006260E0"/>
    <w:rsid w:val="0062616F"/>
    <w:rsid w:val="00626C5C"/>
    <w:rsid w:val="006273A0"/>
    <w:rsid w:val="00627B04"/>
    <w:rsid w:val="0063086E"/>
    <w:rsid w:val="006308B6"/>
    <w:rsid w:val="0063177D"/>
    <w:rsid w:val="00631DF9"/>
    <w:rsid w:val="00631EB4"/>
    <w:rsid w:val="00632DFD"/>
    <w:rsid w:val="0063427C"/>
    <w:rsid w:val="00634668"/>
    <w:rsid w:val="00635BCF"/>
    <w:rsid w:val="00635FD5"/>
    <w:rsid w:val="00636A94"/>
    <w:rsid w:val="006379E8"/>
    <w:rsid w:val="00640F6F"/>
    <w:rsid w:val="00641773"/>
    <w:rsid w:val="00641C03"/>
    <w:rsid w:val="00642010"/>
    <w:rsid w:val="0064277F"/>
    <w:rsid w:val="00642DE8"/>
    <w:rsid w:val="0064313B"/>
    <w:rsid w:val="006457A9"/>
    <w:rsid w:val="00645FF0"/>
    <w:rsid w:val="00646C7E"/>
    <w:rsid w:val="00647082"/>
    <w:rsid w:val="006474DC"/>
    <w:rsid w:val="006500C4"/>
    <w:rsid w:val="00650359"/>
    <w:rsid w:val="006507E1"/>
    <w:rsid w:val="006509C4"/>
    <w:rsid w:val="00650F33"/>
    <w:rsid w:val="00650F41"/>
    <w:rsid w:val="006519D3"/>
    <w:rsid w:val="00652137"/>
    <w:rsid w:val="006529B8"/>
    <w:rsid w:val="00652DBB"/>
    <w:rsid w:val="006533E9"/>
    <w:rsid w:val="00653DD0"/>
    <w:rsid w:val="00653FFF"/>
    <w:rsid w:val="00654FBB"/>
    <w:rsid w:val="00655A8A"/>
    <w:rsid w:val="0065656A"/>
    <w:rsid w:val="00656CF4"/>
    <w:rsid w:val="00661218"/>
    <w:rsid w:val="00661A13"/>
    <w:rsid w:val="0066200A"/>
    <w:rsid w:val="006638EA"/>
    <w:rsid w:val="00663CCD"/>
    <w:rsid w:val="00664B6F"/>
    <w:rsid w:val="0066513B"/>
    <w:rsid w:val="00665492"/>
    <w:rsid w:val="00665671"/>
    <w:rsid w:val="00665B7C"/>
    <w:rsid w:val="0066697F"/>
    <w:rsid w:val="00666B9F"/>
    <w:rsid w:val="006670D4"/>
    <w:rsid w:val="0066736C"/>
    <w:rsid w:val="006676BB"/>
    <w:rsid w:val="00670357"/>
    <w:rsid w:val="00670878"/>
    <w:rsid w:val="006708D0"/>
    <w:rsid w:val="00670ED3"/>
    <w:rsid w:val="00670FB0"/>
    <w:rsid w:val="00671AED"/>
    <w:rsid w:val="00672355"/>
    <w:rsid w:val="00672766"/>
    <w:rsid w:val="006728A7"/>
    <w:rsid w:val="006737D1"/>
    <w:rsid w:val="00674162"/>
    <w:rsid w:val="00675D35"/>
    <w:rsid w:val="00676314"/>
    <w:rsid w:val="006766D6"/>
    <w:rsid w:val="00676A20"/>
    <w:rsid w:val="00677502"/>
    <w:rsid w:val="00677B35"/>
    <w:rsid w:val="00680452"/>
    <w:rsid w:val="00680CFE"/>
    <w:rsid w:val="00680EE9"/>
    <w:rsid w:val="00681BDB"/>
    <w:rsid w:val="00682209"/>
    <w:rsid w:val="0068226C"/>
    <w:rsid w:val="00682810"/>
    <w:rsid w:val="00682D4E"/>
    <w:rsid w:val="00683419"/>
    <w:rsid w:val="006843CD"/>
    <w:rsid w:val="00684BD7"/>
    <w:rsid w:val="00684D74"/>
    <w:rsid w:val="00684D82"/>
    <w:rsid w:val="00686299"/>
    <w:rsid w:val="00686B63"/>
    <w:rsid w:val="00692373"/>
    <w:rsid w:val="006933ED"/>
    <w:rsid w:val="006934EC"/>
    <w:rsid w:val="00693586"/>
    <w:rsid w:val="00693828"/>
    <w:rsid w:val="00693C52"/>
    <w:rsid w:val="00693CB8"/>
    <w:rsid w:val="00694839"/>
    <w:rsid w:val="00694E6C"/>
    <w:rsid w:val="006960E7"/>
    <w:rsid w:val="006965AC"/>
    <w:rsid w:val="006965E7"/>
    <w:rsid w:val="00697148"/>
    <w:rsid w:val="00697950"/>
    <w:rsid w:val="00697A75"/>
    <w:rsid w:val="006A01AD"/>
    <w:rsid w:val="006A0F8E"/>
    <w:rsid w:val="006A1947"/>
    <w:rsid w:val="006A1EE5"/>
    <w:rsid w:val="006A2AC7"/>
    <w:rsid w:val="006A320F"/>
    <w:rsid w:val="006A4BBD"/>
    <w:rsid w:val="006A4D95"/>
    <w:rsid w:val="006A6367"/>
    <w:rsid w:val="006A6946"/>
    <w:rsid w:val="006A6CF0"/>
    <w:rsid w:val="006A7296"/>
    <w:rsid w:val="006B007B"/>
    <w:rsid w:val="006B02FE"/>
    <w:rsid w:val="006B1102"/>
    <w:rsid w:val="006B144F"/>
    <w:rsid w:val="006B3023"/>
    <w:rsid w:val="006B3337"/>
    <w:rsid w:val="006B3E8F"/>
    <w:rsid w:val="006B416A"/>
    <w:rsid w:val="006B426C"/>
    <w:rsid w:val="006B4343"/>
    <w:rsid w:val="006B4633"/>
    <w:rsid w:val="006B47D7"/>
    <w:rsid w:val="006B4BB9"/>
    <w:rsid w:val="006B4F32"/>
    <w:rsid w:val="006B522E"/>
    <w:rsid w:val="006B5CCD"/>
    <w:rsid w:val="006B6A7E"/>
    <w:rsid w:val="006B6EFC"/>
    <w:rsid w:val="006B7054"/>
    <w:rsid w:val="006B738A"/>
    <w:rsid w:val="006B7957"/>
    <w:rsid w:val="006B7C28"/>
    <w:rsid w:val="006B7D96"/>
    <w:rsid w:val="006C01B0"/>
    <w:rsid w:val="006C01EB"/>
    <w:rsid w:val="006C0D4D"/>
    <w:rsid w:val="006C184A"/>
    <w:rsid w:val="006C21FB"/>
    <w:rsid w:val="006C2999"/>
    <w:rsid w:val="006C2A1F"/>
    <w:rsid w:val="006C3054"/>
    <w:rsid w:val="006C3234"/>
    <w:rsid w:val="006C4E60"/>
    <w:rsid w:val="006C5140"/>
    <w:rsid w:val="006C561B"/>
    <w:rsid w:val="006C5EC7"/>
    <w:rsid w:val="006C70FC"/>
    <w:rsid w:val="006C7BA6"/>
    <w:rsid w:val="006C7E82"/>
    <w:rsid w:val="006D0FEC"/>
    <w:rsid w:val="006D1556"/>
    <w:rsid w:val="006D1A91"/>
    <w:rsid w:val="006D22F1"/>
    <w:rsid w:val="006D2F81"/>
    <w:rsid w:val="006D4931"/>
    <w:rsid w:val="006D5330"/>
    <w:rsid w:val="006D599B"/>
    <w:rsid w:val="006D5FD5"/>
    <w:rsid w:val="006D64A3"/>
    <w:rsid w:val="006D740B"/>
    <w:rsid w:val="006E152C"/>
    <w:rsid w:val="006E1BF5"/>
    <w:rsid w:val="006E1C99"/>
    <w:rsid w:val="006E2412"/>
    <w:rsid w:val="006E2515"/>
    <w:rsid w:val="006E3742"/>
    <w:rsid w:val="006E3763"/>
    <w:rsid w:val="006E3E11"/>
    <w:rsid w:val="006E4161"/>
    <w:rsid w:val="006E4A63"/>
    <w:rsid w:val="006E54C0"/>
    <w:rsid w:val="006E5CEB"/>
    <w:rsid w:val="006E6851"/>
    <w:rsid w:val="006F036C"/>
    <w:rsid w:val="006F08CA"/>
    <w:rsid w:val="006F08CF"/>
    <w:rsid w:val="006F12E6"/>
    <w:rsid w:val="006F1318"/>
    <w:rsid w:val="006F1A96"/>
    <w:rsid w:val="006F2995"/>
    <w:rsid w:val="006F30B2"/>
    <w:rsid w:val="006F3C5E"/>
    <w:rsid w:val="006F3F1F"/>
    <w:rsid w:val="006F4540"/>
    <w:rsid w:val="006F4CE7"/>
    <w:rsid w:val="006F5405"/>
    <w:rsid w:val="006F5AB6"/>
    <w:rsid w:val="006F5E2F"/>
    <w:rsid w:val="006F70B7"/>
    <w:rsid w:val="006F79E0"/>
    <w:rsid w:val="00701553"/>
    <w:rsid w:val="00701556"/>
    <w:rsid w:val="007015BA"/>
    <w:rsid w:val="00701637"/>
    <w:rsid w:val="00701E59"/>
    <w:rsid w:val="0070225F"/>
    <w:rsid w:val="007023A4"/>
    <w:rsid w:val="00702BB0"/>
    <w:rsid w:val="007037C8"/>
    <w:rsid w:val="00703AE4"/>
    <w:rsid w:val="007050C2"/>
    <w:rsid w:val="007051F5"/>
    <w:rsid w:val="0070539A"/>
    <w:rsid w:val="007053A9"/>
    <w:rsid w:val="007053CD"/>
    <w:rsid w:val="00705A1B"/>
    <w:rsid w:val="0070792F"/>
    <w:rsid w:val="00707B4D"/>
    <w:rsid w:val="00707E6F"/>
    <w:rsid w:val="007101B9"/>
    <w:rsid w:val="007103B0"/>
    <w:rsid w:val="00710981"/>
    <w:rsid w:val="007114C5"/>
    <w:rsid w:val="00711B59"/>
    <w:rsid w:val="00712220"/>
    <w:rsid w:val="0071269F"/>
    <w:rsid w:val="00712EE3"/>
    <w:rsid w:val="0071444E"/>
    <w:rsid w:val="00714CED"/>
    <w:rsid w:val="007157E3"/>
    <w:rsid w:val="00715C25"/>
    <w:rsid w:val="00715D13"/>
    <w:rsid w:val="00716390"/>
    <w:rsid w:val="0071663E"/>
    <w:rsid w:val="00716FED"/>
    <w:rsid w:val="007206B7"/>
    <w:rsid w:val="00720CCA"/>
    <w:rsid w:val="00721408"/>
    <w:rsid w:val="00721C50"/>
    <w:rsid w:val="007232C3"/>
    <w:rsid w:val="00723AB5"/>
    <w:rsid w:val="00723FED"/>
    <w:rsid w:val="007245BC"/>
    <w:rsid w:val="007247EE"/>
    <w:rsid w:val="00725A2F"/>
    <w:rsid w:val="00725C71"/>
    <w:rsid w:val="00725C7C"/>
    <w:rsid w:val="00725EDF"/>
    <w:rsid w:val="00726DD4"/>
    <w:rsid w:val="00726E84"/>
    <w:rsid w:val="00726FD8"/>
    <w:rsid w:val="007277E1"/>
    <w:rsid w:val="00727CF5"/>
    <w:rsid w:val="007302B0"/>
    <w:rsid w:val="00730C3D"/>
    <w:rsid w:val="00731553"/>
    <w:rsid w:val="0073199B"/>
    <w:rsid w:val="007319D4"/>
    <w:rsid w:val="007323F3"/>
    <w:rsid w:val="00733A40"/>
    <w:rsid w:val="00733E55"/>
    <w:rsid w:val="00733EE4"/>
    <w:rsid w:val="007351E6"/>
    <w:rsid w:val="00736F2F"/>
    <w:rsid w:val="007379EC"/>
    <w:rsid w:val="00737E3E"/>
    <w:rsid w:val="00741D12"/>
    <w:rsid w:val="00744CFE"/>
    <w:rsid w:val="00746732"/>
    <w:rsid w:val="007469BA"/>
    <w:rsid w:val="00746F8D"/>
    <w:rsid w:val="0074725A"/>
    <w:rsid w:val="0074742E"/>
    <w:rsid w:val="007475AC"/>
    <w:rsid w:val="007500E8"/>
    <w:rsid w:val="0075050C"/>
    <w:rsid w:val="00750692"/>
    <w:rsid w:val="00750E03"/>
    <w:rsid w:val="00751B19"/>
    <w:rsid w:val="00751E1B"/>
    <w:rsid w:val="00751EC1"/>
    <w:rsid w:val="007520DA"/>
    <w:rsid w:val="00752394"/>
    <w:rsid w:val="00752424"/>
    <w:rsid w:val="00752431"/>
    <w:rsid w:val="00752C48"/>
    <w:rsid w:val="007534FD"/>
    <w:rsid w:val="007539E7"/>
    <w:rsid w:val="00753F8C"/>
    <w:rsid w:val="00753F9C"/>
    <w:rsid w:val="00754759"/>
    <w:rsid w:val="00754EDC"/>
    <w:rsid w:val="007558EE"/>
    <w:rsid w:val="00756001"/>
    <w:rsid w:val="0075660E"/>
    <w:rsid w:val="007571AD"/>
    <w:rsid w:val="00760C12"/>
    <w:rsid w:val="007614CF"/>
    <w:rsid w:val="0076248D"/>
    <w:rsid w:val="007637C2"/>
    <w:rsid w:val="007637E6"/>
    <w:rsid w:val="00763854"/>
    <w:rsid w:val="00764A65"/>
    <w:rsid w:val="00765F36"/>
    <w:rsid w:val="00766D1B"/>
    <w:rsid w:val="007675E4"/>
    <w:rsid w:val="00767A3D"/>
    <w:rsid w:val="00767A5B"/>
    <w:rsid w:val="00767E05"/>
    <w:rsid w:val="0077119B"/>
    <w:rsid w:val="007717AE"/>
    <w:rsid w:val="00771FA2"/>
    <w:rsid w:val="007722D0"/>
    <w:rsid w:val="0077275D"/>
    <w:rsid w:val="007727EE"/>
    <w:rsid w:val="00775603"/>
    <w:rsid w:val="00775858"/>
    <w:rsid w:val="00775B8F"/>
    <w:rsid w:val="0077602B"/>
    <w:rsid w:val="007766CE"/>
    <w:rsid w:val="00776FD0"/>
    <w:rsid w:val="00777064"/>
    <w:rsid w:val="0077756F"/>
    <w:rsid w:val="00777988"/>
    <w:rsid w:val="00780048"/>
    <w:rsid w:val="007803D9"/>
    <w:rsid w:val="00780868"/>
    <w:rsid w:val="007810C4"/>
    <w:rsid w:val="00781369"/>
    <w:rsid w:val="007832C0"/>
    <w:rsid w:val="00783FFC"/>
    <w:rsid w:val="007841CE"/>
    <w:rsid w:val="0078441A"/>
    <w:rsid w:val="00784B68"/>
    <w:rsid w:val="00785570"/>
    <w:rsid w:val="007858B9"/>
    <w:rsid w:val="007865B5"/>
    <w:rsid w:val="007867E7"/>
    <w:rsid w:val="00786B3E"/>
    <w:rsid w:val="007901C0"/>
    <w:rsid w:val="007906A4"/>
    <w:rsid w:val="007906EC"/>
    <w:rsid w:val="007908CC"/>
    <w:rsid w:val="00791616"/>
    <w:rsid w:val="007917B3"/>
    <w:rsid w:val="007923C3"/>
    <w:rsid w:val="00794180"/>
    <w:rsid w:val="00794905"/>
    <w:rsid w:val="00794F96"/>
    <w:rsid w:val="00796087"/>
    <w:rsid w:val="00797234"/>
    <w:rsid w:val="007A044F"/>
    <w:rsid w:val="007A047D"/>
    <w:rsid w:val="007A09AD"/>
    <w:rsid w:val="007A0BBD"/>
    <w:rsid w:val="007A14F5"/>
    <w:rsid w:val="007A236E"/>
    <w:rsid w:val="007A2699"/>
    <w:rsid w:val="007A2CF5"/>
    <w:rsid w:val="007A2F73"/>
    <w:rsid w:val="007A3272"/>
    <w:rsid w:val="007A3421"/>
    <w:rsid w:val="007A3556"/>
    <w:rsid w:val="007A3B7D"/>
    <w:rsid w:val="007A3FA8"/>
    <w:rsid w:val="007A47C3"/>
    <w:rsid w:val="007A4AA3"/>
    <w:rsid w:val="007A4AE1"/>
    <w:rsid w:val="007A4D15"/>
    <w:rsid w:val="007A54C8"/>
    <w:rsid w:val="007A59EB"/>
    <w:rsid w:val="007A60C7"/>
    <w:rsid w:val="007A644A"/>
    <w:rsid w:val="007A743A"/>
    <w:rsid w:val="007A752F"/>
    <w:rsid w:val="007A7667"/>
    <w:rsid w:val="007A77A9"/>
    <w:rsid w:val="007B0133"/>
    <w:rsid w:val="007B0AA1"/>
    <w:rsid w:val="007B1492"/>
    <w:rsid w:val="007B2541"/>
    <w:rsid w:val="007B348F"/>
    <w:rsid w:val="007B3F68"/>
    <w:rsid w:val="007B4904"/>
    <w:rsid w:val="007B4A0E"/>
    <w:rsid w:val="007B4FCA"/>
    <w:rsid w:val="007B55B2"/>
    <w:rsid w:val="007B675B"/>
    <w:rsid w:val="007B7388"/>
    <w:rsid w:val="007C05DA"/>
    <w:rsid w:val="007C0A85"/>
    <w:rsid w:val="007C187E"/>
    <w:rsid w:val="007C2C18"/>
    <w:rsid w:val="007C2C33"/>
    <w:rsid w:val="007C2E1C"/>
    <w:rsid w:val="007C3217"/>
    <w:rsid w:val="007C484C"/>
    <w:rsid w:val="007C4A40"/>
    <w:rsid w:val="007C501A"/>
    <w:rsid w:val="007C5406"/>
    <w:rsid w:val="007C6254"/>
    <w:rsid w:val="007C6D13"/>
    <w:rsid w:val="007C6F25"/>
    <w:rsid w:val="007C710F"/>
    <w:rsid w:val="007C730B"/>
    <w:rsid w:val="007D019C"/>
    <w:rsid w:val="007D1988"/>
    <w:rsid w:val="007D214A"/>
    <w:rsid w:val="007D281A"/>
    <w:rsid w:val="007D3889"/>
    <w:rsid w:val="007D3E34"/>
    <w:rsid w:val="007D401F"/>
    <w:rsid w:val="007D4126"/>
    <w:rsid w:val="007D4C5F"/>
    <w:rsid w:val="007D4E24"/>
    <w:rsid w:val="007D5A09"/>
    <w:rsid w:val="007D6794"/>
    <w:rsid w:val="007D7322"/>
    <w:rsid w:val="007D7D9F"/>
    <w:rsid w:val="007D7E44"/>
    <w:rsid w:val="007E155D"/>
    <w:rsid w:val="007E2053"/>
    <w:rsid w:val="007E3F55"/>
    <w:rsid w:val="007E4ECD"/>
    <w:rsid w:val="007E5490"/>
    <w:rsid w:val="007E5718"/>
    <w:rsid w:val="007E6AA1"/>
    <w:rsid w:val="007E71BD"/>
    <w:rsid w:val="007E75D5"/>
    <w:rsid w:val="007E7D20"/>
    <w:rsid w:val="007F005F"/>
    <w:rsid w:val="007F0094"/>
    <w:rsid w:val="007F09FF"/>
    <w:rsid w:val="007F0B68"/>
    <w:rsid w:val="007F0F8C"/>
    <w:rsid w:val="007F1076"/>
    <w:rsid w:val="007F166D"/>
    <w:rsid w:val="007F2DF0"/>
    <w:rsid w:val="007F2E73"/>
    <w:rsid w:val="007F311A"/>
    <w:rsid w:val="007F3234"/>
    <w:rsid w:val="007F35D6"/>
    <w:rsid w:val="007F364F"/>
    <w:rsid w:val="007F4D2D"/>
    <w:rsid w:val="007F517E"/>
    <w:rsid w:val="007F5E52"/>
    <w:rsid w:val="007F6B06"/>
    <w:rsid w:val="007F6B65"/>
    <w:rsid w:val="00801599"/>
    <w:rsid w:val="00803150"/>
    <w:rsid w:val="00803889"/>
    <w:rsid w:val="00803A3F"/>
    <w:rsid w:val="00804FFA"/>
    <w:rsid w:val="008050B7"/>
    <w:rsid w:val="00805F56"/>
    <w:rsid w:val="00806D48"/>
    <w:rsid w:val="0080770D"/>
    <w:rsid w:val="00807B51"/>
    <w:rsid w:val="00810518"/>
    <w:rsid w:val="0081130A"/>
    <w:rsid w:val="0081157E"/>
    <w:rsid w:val="0081165A"/>
    <w:rsid w:val="008116EC"/>
    <w:rsid w:val="00812088"/>
    <w:rsid w:val="008133F7"/>
    <w:rsid w:val="00813ADE"/>
    <w:rsid w:val="00813F7B"/>
    <w:rsid w:val="00814393"/>
    <w:rsid w:val="0081472F"/>
    <w:rsid w:val="00814B1F"/>
    <w:rsid w:val="00814BB2"/>
    <w:rsid w:val="0081538A"/>
    <w:rsid w:val="008160D9"/>
    <w:rsid w:val="00817298"/>
    <w:rsid w:val="00820007"/>
    <w:rsid w:val="00820AAD"/>
    <w:rsid w:val="00820B26"/>
    <w:rsid w:val="00821104"/>
    <w:rsid w:val="00822855"/>
    <w:rsid w:val="00822D62"/>
    <w:rsid w:val="00823635"/>
    <w:rsid w:val="0082371B"/>
    <w:rsid w:val="00825658"/>
    <w:rsid w:val="008259EA"/>
    <w:rsid w:val="00825F46"/>
    <w:rsid w:val="008309D8"/>
    <w:rsid w:val="00832375"/>
    <w:rsid w:val="0083241F"/>
    <w:rsid w:val="0083343F"/>
    <w:rsid w:val="00834413"/>
    <w:rsid w:val="0083451E"/>
    <w:rsid w:val="008359B4"/>
    <w:rsid w:val="00835C9E"/>
    <w:rsid w:val="00836828"/>
    <w:rsid w:val="00836A60"/>
    <w:rsid w:val="00836D76"/>
    <w:rsid w:val="00836DA7"/>
    <w:rsid w:val="00837F80"/>
    <w:rsid w:val="00840217"/>
    <w:rsid w:val="00840E06"/>
    <w:rsid w:val="00840F9C"/>
    <w:rsid w:val="00841039"/>
    <w:rsid w:val="00841C55"/>
    <w:rsid w:val="008421B1"/>
    <w:rsid w:val="00843947"/>
    <w:rsid w:val="00843AAE"/>
    <w:rsid w:val="0084481C"/>
    <w:rsid w:val="0084488E"/>
    <w:rsid w:val="008452FA"/>
    <w:rsid w:val="00846441"/>
    <w:rsid w:val="008464C1"/>
    <w:rsid w:val="008466FD"/>
    <w:rsid w:val="008502A0"/>
    <w:rsid w:val="00850BBE"/>
    <w:rsid w:val="00850BDA"/>
    <w:rsid w:val="00850C50"/>
    <w:rsid w:val="0085225D"/>
    <w:rsid w:val="00852F99"/>
    <w:rsid w:val="0085460D"/>
    <w:rsid w:val="0085599A"/>
    <w:rsid w:val="008574B7"/>
    <w:rsid w:val="0085757B"/>
    <w:rsid w:val="00860567"/>
    <w:rsid w:val="008610FA"/>
    <w:rsid w:val="00861760"/>
    <w:rsid w:val="00861828"/>
    <w:rsid w:val="00861A04"/>
    <w:rsid w:val="00862D5E"/>
    <w:rsid w:val="008632D8"/>
    <w:rsid w:val="00863CAD"/>
    <w:rsid w:val="00864B88"/>
    <w:rsid w:val="00864E23"/>
    <w:rsid w:val="00864E95"/>
    <w:rsid w:val="0086531D"/>
    <w:rsid w:val="00865C09"/>
    <w:rsid w:val="00865E3A"/>
    <w:rsid w:val="00866314"/>
    <w:rsid w:val="00866AFD"/>
    <w:rsid w:val="00867233"/>
    <w:rsid w:val="0086747C"/>
    <w:rsid w:val="00870260"/>
    <w:rsid w:val="0087081D"/>
    <w:rsid w:val="00870B00"/>
    <w:rsid w:val="00871E1A"/>
    <w:rsid w:val="00871FDD"/>
    <w:rsid w:val="00872B54"/>
    <w:rsid w:val="00872F32"/>
    <w:rsid w:val="00876393"/>
    <w:rsid w:val="0087664B"/>
    <w:rsid w:val="0087687B"/>
    <w:rsid w:val="00876968"/>
    <w:rsid w:val="00876A9A"/>
    <w:rsid w:val="00876BD6"/>
    <w:rsid w:val="00876C64"/>
    <w:rsid w:val="00876F42"/>
    <w:rsid w:val="00877665"/>
    <w:rsid w:val="008776B1"/>
    <w:rsid w:val="00880ABA"/>
    <w:rsid w:val="00881BC3"/>
    <w:rsid w:val="00881DC0"/>
    <w:rsid w:val="0088226E"/>
    <w:rsid w:val="008822F1"/>
    <w:rsid w:val="00882E3E"/>
    <w:rsid w:val="00883A99"/>
    <w:rsid w:val="00884BAD"/>
    <w:rsid w:val="00884BFF"/>
    <w:rsid w:val="00884FCA"/>
    <w:rsid w:val="0088571A"/>
    <w:rsid w:val="00885FFC"/>
    <w:rsid w:val="0088619D"/>
    <w:rsid w:val="00886853"/>
    <w:rsid w:val="00886A3A"/>
    <w:rsid w:val="00886ACA"/>
    <w:rsid w:val="0088759E"/>
    <w:rsid w:val="00887CC8"/>
    <w:rsid w:val="008900C3"/>
    <w:rsid w:val="0089161B"/>
    <w:rsid w:val="00891A25"/>
    <w:rsid w:val="00892534"/>
    <w:rsid w:val="00892F76"/>
    <w:rsid w:val="00892FE5"/>
    <w:rsid w:val="00893512"/>
    <w:rsid w:val="008943AA"/>
    <w:rsid w:val="008954BB"/>
    <w:rsid w:val="0089578C"/>
    <w:rsid w:val="008976CE"/>
    <w:rsid w:val="008976F2"/>
    <w:rsid w:val="00897A21"/>
    <w:rsid w:val="008A1B86"/>
    <w:rsid w:val="008A21F3"/>
    <w:rsid w:val="008A2ACA"/>
    <w:rsid w:val="008A2B2B"/>
    <w:rsid w:val="008A3B84"/>
    <w:rsid w:val="008A498C"/>
    <w:rsid w:val="008A5589"/>
    <w:rsid w:val="008A5780"/>
    <w:rsid w:val="008A5DBA"/>
    <w:rsid w:val="008A6164"/>
    <w:rsid w:val="008A66FD"/>
    <w:rsid w:val="008A6B1A"/>
    <w:rsid w:val="008A6D05"/>
    <w:rsid w:val="008A6F76"/>
    <w:rsid w:val="008A798C"/>
    <w:rsid w:val="008A7B83"/>
    <w:rsid w:val="008B045E"/>
    <w:rsid w:val="008B04D9"/>
    <w:rsid w:val="008B0826"/>
    <w:rsid w:val="008B0E15"/>
    <w:rsid w:val="008B121B"/>
    <w:rsid w:val="008B1517"/>
    <w:rsid w:val="008B1E7C"/>
    <w:rsid w:val="008B1F63"/>
    <w:rsid w:val="008B24B9"/>
    <w:rsid w:val="008B29C0"/>
    <w:rsid w:val="008B3025"/>
    <w:rsid w:val="008B3840"/>
    <w:rsid w:val="008B38E7"/>
    <w:rsid w:val="008B4AA1"/>
    <w:rsid w:val="008B4F22"/>
    <w:rsid w:val="008B51FF"/>
    <w:rsid w:val="008B5864"/>
    <w:rsid w:val="008B6A39"/>
    <w:rsid w:val="008B72B7"/>
    <w:rsid w:val="008B7D6B"/>
    <w:rsid w:val="008C028D"/>
    <w:rsid w:val="008C08F8"/>
    <w:rsid w:val="008C0DDC"/>
    <w:rsid w:val="008C0E1F"/>
    <w:rsid w:val="008C0FEF"/>
    <w:rsid w:val="008C216B"/>
    <w:rsid w:val="008C2351"/>
    <w:rsid w:val="008C35BE"/>
    <w:rsid w:val="008C35EB"/>
    <w:rsid w:val="008C3AC2"/>
    <w:rsid w:val="008C3F22"/>
    <w:rsid w:val="008C3F2A"/>
    <w:rsid w:val="008C3FC9"/>
    <w:rsid w:val="008C412D"/>
    <w:rsid w:val="008C42CA"/>
    <w:rsid w:val="008C4506"/>
    <w:rsid w:val="008C5C86"/>
    <w:rsid w:val="008C5E3C"/>
    <w:rsid w:val="008C672C"/>
    <w:rsid w:val="008C6A1E"/>
    <w:rsid w:val="008C7002"/>
    <w:rsid w:val="008C7269"/>
    <w:rsid w:val="008C74B6"/>
    <w:rsid w:val="008D1D29"/>
    <w:rsid w:val="008D3BB5"/>
    <w:rsid w:val="008D45FE"/>
    <w:rsid w:val="008D6E65"/>
    <w:rsid w:val="008D7445"/>
    <w:rsid w:val="008D7CFC"/>
    <w:rsid w:val="008E090C"/>
    <w:rsid w:val="008E0E11"/>
    <w:rsid w:val="008E1EEE"/>
    <w:rsid w:val="008E24D6"/>
    <w:rsid w:val="008E39B5"/>
    <w:rsid w:val="008E3F5F"/>
    <w:rsid w:val="008E4259"/>
    <w:rsid w:val="008E4A2D"/>
    <w:rsid w:val="008E5B44"/>
    <w:rsid w:val="008E6185"/>
    <w:rsid w:val="008E6475"/>
    <w:rsid w:val="008E65EE"/>
    <w:rsid w:val="008E77E0"/>
    <w:rsid w:val="008E7B4F"/>
    <w:rsid w:val="008F01DD"/>
    <w:rsid w:val="008F0660"/>
    <w:rsid w:val="008F1415"/>
    <w:rsid w:val="008F150B"/>
    <w:rsid w:val="008F15F1"/>
    <w:rsid w:val="008F16F1"/>
    <w:rsid w:val="008F1CFB"/>
    <w:rsid w:val="008F2537"/>
    <w:rsid w:val="008F3695"/>
    <w:rsid w:val="008F3BB4"/>
    <w:rsid w:val="008F3C8B"/>
    <w:rsid w:val="008F3DE0"/>
    <w:rsid w:val="008F4666"/>
    <w:rsid w:val="008F4732"/>
    <w:rsid w:val="008F4B4F"/>
    <w:rsid w:val="008F5489"/>
    <w:rsid w:val="008F55AC"/>
    <w:rsid w:val="008F5A13"/>
    <w:rsid w:val="008F5F9A"/>
    <w:rsid w:val="008F68C8"/>
    <w:rsid w:val="008F6CDE"/>
    <w:rsid w:val="008F7231"/>
    <w:rsid w:val="008F7251"/>
    <w:rsid w:val="008F7A4F"/>
    <w:rsid w:val="00900339"/>
    <w:rsid w:val="009006E9"/>
    <w:rsid w:val="00901A4B"/>
    <w:rsid w:val="00902435"/>
    <w:rsid w:val="00902BEF"/>
    <w:rsid w:val="0090303C"/>
    <w:rsid w:val="00903333"/>
    <w:rsid w:val="009035E0"/>
    <w:rsid w:val="009040E5"/>
    <w:rsid w:val="009059D1"/>
    <w:rsid w:val="00905DF1"/>
    <w:rsid w:val="0090629B"/>
    <w:rsid w:val="00906EC3"/>
    <w:rsid w:val="00907876"/>
    <w:rsid w:val="00910033"/>
    <w:rsid w:val="0091081B"/>
    <w:rsid w:val="0091181E"/>
    <w:rsid w:val="00911E49"/>
    <w:rsid w:val="00913811"/>
    <w:rsid w:val="009138A8"/>
    <w:rsid w:val="00913DD5"/>
    <w:rsid w:val="0091495B"/>
    <w:rsid w:val="00915E4B"/>
    <w:rsid w:val="0091600D"/>
    <w:rsid w:val="0091633C"/>
    <w:rsid w:val="00916CAD"/>
    <w:rsid w:val="00917061"/>
    <w:rsid w:val="00917E21"/>
    <w:rsid w:val="00917E32"/>
    <w:rsid w:val="00920541"/>
    <w:rsid w:val="00920ECE"/>
    <w:rsid w:val="00921144"/>
    <w:rsid w:val="0092144D"/>
    <w:rsid w:val="0092172B"/>
    <w:rsid w:val="0092193B"/>
    <w:rsid w:val="009223F2"/>
    <w:rsid w:val="009224A5"/>
    <w:rsid w:val="0092272E"/>
    <w:rsid w:val="00923608"/>
    <w:rsid w:val="009237B1"/>
    <w:rsid w:val="00925193"/>
    <w:rsid w:val="00926886"/>
    <w:rsid w:val="00926D36"/>
    <w:rsid w:val="00927635"/>
    <w:rsid w:val="009277ED"/>
    <w:rsid w:val="00927CB5"/>
    <w:rsid w:val="00927E41"/>
    <w:rsid w:val="009310C0"/>
    <w:rsid w:val="009316FB"/>
    <w:rsid w:val="00932504"/>
    <w:rsid w:val="00932818"/>
    <w:rsid w:val="009337F1"/>
    <w:rsid w:val="00934120"/>
    <w:rsid w:val="00934C3C"/>
    <w:rsid w:val="00934CC3"/>
    <w:rsid w:val="00935241"/>
    <w:rsid w:val="00935345"/>
    <w:rsid w:val="00935C14"/>
    <w:rsid w:val="00935F20"/>
    <w:rsid w:val="00937404"/>
    <w:rsid w:val="00937D9B"/>
    <w:rsid w:val="00937FE9"/>
    <w:rsid w:val="00940D89"/>
    <w:rsid w:val="00940DE6"/>
    <w:rsid w:val="00941174"/>
    <w:rsid w:val="00941BD6"/>
    <w:rsid w:val="00941E68"/>
    <w:rsid w:val="00942026"/>
    <w:rsid w:val="00942778"/>
    <w:rsid w:val="00942C7D"/>
    <w:rsid w:val="00943899"/>
    <w:rsid w:val="0094472C"/>
    <w:rsid w:val="0094486D"/>
    <w:rsid w:val="00946E08"/>
    <w:rsid w:val="00947358"/>
    <w:rsid w:val="00947DFB"/>
    <w:rsid w:val="009500D6"/>
    <w:rsid w:val="00950404"/>
    <w:rsid w:val="00951DEF"/>
    <w:rsid w:val="00952966"/>
    <w:rsid w:val="00953716"/>
    <w:rsid w:val="00953A7C"/>
    <w:rsid w:val="00953D19"/>
    <w:rsid w:val="00953E96"/>
    <w:rsid w:val="009544E1"/>
    <w:rsid w:val="00955D84"/>
    <w:rsid w:val="00955EC0"/>
    <w:rsid w:val="009560B2"/>
    <w:rsid w:val="00956105"/>
    <w:rsid w:val="009564BA"/>
    <w:rsid w:val="0095703F"/>
    <w:rsid w:val="00957219"/>
    <w:rsid w:val="00957507"/>
    <w:rsid w:val="00960D32"/>
    <w:rsid w:val="009616EA"/>
    <w:rsid w:val="009617B5"/>
    <w:rsid w:val="0096253B"/>
    <w:rsid w:val="00962813"/>
    <w:rsid w:val="0096371B"/>
    <w:rsid w:val="00963832"/>
    <w:rsid w:val="00963F2E"/>
    <w:rsid w:val="0096567C"/>
    <w:rsid w:val="00965CA7"/>
    <w:rsid w:val="00967C7B"/>
    <w:rsid w:val="009706CB"/>
    <w:rsid w:val="009707BC"/>
    <w:rsid w:val="00971459"/>
    <w:rsid w:val="00971962"/>
    <w:rsid w:val="00971E06"/>
    <w:rsid w:val="00972148"/>
    <w:rsid w:val="0097225D"/>
    <w:rsid w:val="009739AA"/>
    <w:rsid w:val="00974C53"/>
    <w:rsid w:val="009755E6"/>
    <w:rsid w:val="009756D3"/>
    <w:rsid w:val="00976318"/>
    <w:rsid w:val="009763CA"/>
    <w:rsid w:val="009773A9"/>
    <w:rsid w:val="0097756D"/>
    <w:rsid w:val="0098016D"/>
    <w:rsid w:val="009813B2"/>
    <w:rsid w:val="00981968"/>
    <w:rsid w:val="0098316A"/>
    <w:rsid w:val="009831DE"/>
    <w:rsid w:val="00984C1A"/>
    <w:rsid w:val="00985DFF"/>
    <w:rsid w:val="00985F68"/>
    <w:rsid w:val="00985FD8"/>
    <w:rsid w:val="00987532"/>
    <w:rsid w:val="00987E5D"/>
    <w:rsid w:val="0099022F"/>
    <w:rsid w:val="009903BC"/>
    <w:rsid w:val="00990922"/>
    <w:rsid w:val="009912CA"/>
    <w:rsid w:val="00991B56"/>
    <w:rsid w:val="0099272F"/>
    <w:rsid w:val="00992C24"/>
    <w:rsid w:val="00992D96"/>
    <w:rsid w:val="00992E86"/>
    <w:rsid w:val="00993AAD"/>
    <w:rsid w:val="00994C9B"/>
    <w:rsid w:val="0099524F"/>
    <w:rsid w:val="00995324"/>
    <w:rsid w:val="009962E5"/>
    <w:rsid w:val="00996365"/>
    <w:rsid w:val="00996DBB"/>
    <w:rsid w:val="00997A13"/>
    <w:rsid w:val="009A028B"/>
    <w:rsid w:val="009A1262"/>
    <w:rsid w:val="009A188B"/>
    <w:rsid w:val="009A220E"/>
    <w:rsid w:val="009A2C34"/>
    <w:rsid w:val="009A2D5E"/>
    <w:rsid w:val="009A3530"/>
    <w:rsid w:val="009A3E93"/>
    <w:rsid w:val="009A4F6E"/>
    <w:rsid w:val="009A511D"/>
    <w:rsid w:val="009A6085"/>
    <w:rsid w:val="009A66DB"/>
    <w:rsid w:val="009A6C33"/>
    <w:rsid w:val="009A7818"/>
    <w:rsid w:val="009A781A"/>
    <w:rsid w:val="009A7BE8"/>
    <w:rsid w:val="009B0E11"/>
    <w:rsid w:val="009B1727"/>
    <w:rsid w:val="009B210C"/>
    <w:rsid w:val="009B2AC4"/>
    <w:rsid w:val="009B40A7"/>
    <w:rsid w:val="009B4AEB"/>
    <w:rsid w:val="009B4DFF"/>
    <w:rsid w:val="009B55C8"/>
    <w:rsid w:val="009B5609"/>
    <w:rsid w:val="009B5B10"/>
    <w:rsid w:val="009B5B7C"/>
    <w:rsid w:val="009B5D44"/>
    <w:rsid w:val="009B5DE2"/>
    <w:rsid w:val="009B6BB7"/>
    <w:rsid w:val="009B787D"/>
    <w:rsid w:val="009C0423"/>
    <w:rsid w:val="009C0CB8"/>
    <w:rsid w:val="009C1288"/>
    <w:rsid w:val="009C1A19"/>
    <w:rsid w:val="009C231C"/>
    <w:rsid w:val="009C2926"/>
    <w:rsid w:val="009C2D10"/>
    <w:rsid w:val="009C2F47"/>
    <w:rsid w:val="009C326F"/>
    <w:rsid w:val="009C3875"/>
    <w:rsid w:val="009C3CA0"/>
    <w:rsid w:val="009C40DB"/>
    <w:rsid w:val="009C53CC"/>
    <w:rsid w:val="009C5456"/>
    <w:rsid w:val="009C6CE5"/>
    <w:rsid w:val="009D07CE"/>
    <w:rsid w:val="009D07D6"/>
    <w:rsid w:val="009D10D1"/>
    <w:rsid w:val="009D11BA"/>
    <w:rsid w:val="009D14A9"/>
    <w:rsid w:val="009D2081"/>
    <w:rsid w:val="009D2A52"/>
    <w:rsid w:val="009D3790"/>
    <w:rsid w:val="009D40AB"/>
    <w:rsid w:val="009D4EC6"/>
    <w:rsid w:val="009D6124"/>
    <w:rsid w:val="009D678F"/>
    <w:rsid w:val="009D6908"/>
    <w:rsid w:val="009D6FC9"/>
    <w:rsid w:val="009D7009"/>
    <w:rsid w:val="009D73FC"/>
    <w:rsid w:val="009D7835"/>
    <w:rsid w:val="009D787C"/>
    <w:rsid w:val="009D7E4F"/>
    <w:rsid w:val="009E09E3"/>
    <w:rsid w:val="009E0BE2"/>
    <w:rsid w:val="009E0BE9"/>
    <w:rsid w:val="009E108E"/>
    <w:rsid w:val="009E1FBD"/>
    <w:rsid w:val="009E24E7"/>
    <w:rsid w:val="009E25D2"/>
    <w:rsid w:val="009E311B"/>
    <w:rsid w:val="009E4019"/>
    <w:rsid w:val="009E43C4"/>
    <w:rsid w:val="009E4977"/>
    <w:rsid w:val="009E4B23"/>
    <w:rsid w:val="009E4C05"/>
    <w:rsid w:val="009E4D3B"/>
    <w:rsid w:val="009E5199"/>
    <w:rsid w:val="009E523F"/>
    <w:rsid w:val="009E5B1A"/>
    <w:rsid w:val="009E5D9D"/>
    <w:rsid w:val="009E5DAE"/>
    <w:rsid w:val="009E61DC"/>
    <w:rsid w:val="009E66ED"/>
    <w:rsid w:val="009E6706"/>
    <w:rsid w:val="009E6931"/>
    <w:rsid w:val="009E70AE"/>
    <w:rsid w:val="009E7B4A"/>
    <w:rsid w:val="009E7EBA"/>
    <w:rsid w:val="009F04D7"/>
    <w:rsid w:val="009F0835"/>
    <w:rsid w:val="009F0B85"/>
    <w:rsid w:val="009F2880"/>
    <w:rsid w:val="009F2D9D"/>
    <w:rsid w:val="009F3354"/>
    <w:rsid w:val="009F38D8"/>
    <w:rsid w:val="009F3964"/>
    <w:rsid w:val="009F39FB"/>
    <w:rsid w:val="009F4A2B"/>
    <w:rsid w:val="009F5D68"/>
    <w:rsid w:val="009F6ED3"/>
    <w:rsid w:val="00A00F61"/>
    <w:rsid w:val="00A0663B"/>
    <w:rsid w:val="00A06828"/>
    <w:rsid w:val="00A068EC"/>
    <w:rsid w:val="00A06F4E"/>
    <w:rsid w:val="00A06F84"/>
    <w:rsid w:val="00A0705B"/>
    <w:rsid w:val="00A07E5B"/>
    <w:rsid w:val="00A1060A"/>
    <w:rsid w:val="00A10B22"/>
    <w:rsid w:val="00A1185D"/>
    <w:rsid w:val="00A124B4"/>
    <w:rsid w:val="00A12756"/>
    <w:rsid w:val="00A1323F"/>
    <w:rsid w:val="00A13C22"/>
    <w:rsid w:val="00A14208"/>
    <w:rsid w:val="00A142E1"/>
    <w:rsid w:val="00A149B4"/>
    <w:rsid w:val="00A1523D"/>
    <w:rsid w:val="00A157D5"/>
    <w:rsid w:val="00A16229"/>
    <w:rsid w:val="00A16E66"/>
    <w:rsid w:val="00A17050"/>
    <w:rsid w:val="00A1773D"/>
    <w:rsid w:val="00A1782A"/>
    <w:rsid w:val="00A17EE0"/>
    <w:rsid w:val="00A2034D"/>
    <w:rsid w:val="00A22349"/>
    <w:rsid w:val="00A232FB"/>
    <w:rsid w:val="00A23908"/>
    <w:rsid w:val="00A23BD9"/>
    <w:rsid w:val="00A23C35"/>
    <w:rsid w:val="00A23CD6"/>
    <w:rsid w:val="00A2431A"/>
    <w:rsid w:val="00A245BF"/>
    <w:rsid w:val="00A2483A"/>
    <w:rsid w:val="00A24A93"/>
    <w:rsid w:val="00A24C42"/>
    <w:rsid w:val="00A24E04"/>
    <w:rsid w:val="00A25A80"/>
    <w:rsid w:val="00A260A8"/>
    <w:rsid w:val="00A26165"/>
    <w:rsid w:val="00A272B1"/>
    <w:rsid w:val="00A30187"/>
    <w:rsid w:val="00A31A19"/>
    <w:rsid w:val="00A31C04"/>
    <w:rsid w:val="00A31DE4"/>
    <w:rsid w:val="00A3318E"/>
    <w:rsid w:val="00A34CC9"/>
    <w:rsid w:val="00A34E71"/>
    <w:rsid w:val="00A34EF8"/>
    <w:rsid w:val="00A351EC"/>
    <w:rsid w:val="00A400A6"/>
    <w:rsid w:val="00A40527"/>
    <w:rsid w:val="00A40E19"/>
    <w:rsid w:val="00A41045"/>
    <w:rsid w:val="00A421EE"/>
    <w:rsid w:val="00A43F92"/>
    <w:rsid w:val="00A45D0C"/>
    <w:rsid w:val="00A463E8"/>
    <w:rsid w:val="00A46875"/>
    <w:rsid w:val="00A4720A"/>
    <w:rsid w:val="00A4754A"/>
    <w:rsid w:val="00A47ED7"/>
    <w:rsid w:val="00A50222"/>
    <w:rsid w:val="00A503BD"/>
    <w:rsid w:val="00A516DC"/>
    <w:rsid w:val="00A51C68"/>
    <w:rsid w:val="00A51D0C"/>
    <w:rsid w:val="00A5261E"/>
    <w:rsid w:val="00A52674"/>
    <w:rsid w:val="00A52859"/>
    <w:rsid w:val="00A52A6F"/>
    <w:rsid w:val="00A532B2"/>
    <w:rsid w:val="00A533C5"/>
    <w:rsid w:val="00A5380B"/>
    <w:rsid w:val="00A53C72"/>
    <w:rsid w:val="00A53CAF"/>
    <w:rsid w:val="00A53DFD"/>
    <w:rsid w:val="00A5464A"/>
    <w:rsid w:val="00A54EA2"/>
    <w:rsid w:val="00A5532F"/>
    <w:rsid w:val="00A55CC5"/>
    <w:rsid w:val="00A562DF"/>
    <w:rsid w:val="00A56B54"/>
    <w:rsid w:val="00A573F5"/>
    <w:rsid w:val="00A577DD"/>
    <w:rsid w:val="00A60033"/>
    <w:rsid w:val="00A602A3"/>
    <w:rsid w:val="00A60D51"/>
    <w:rsid w:val="00A6142C"/>
    <w:rsid w:val="00A619B9"/>
    <w:rsid w:val="00A61E96"/>
    <w:rsid w:val="00A64BCE"/>
    <w:rsid w:val="00A65CA5"/>
    <w:rsid w:val="00A66182"/>
    <w:rsid w:val="00A6753D"/>
    <w:rsid w:val="00A67AB3"/>
    <w:rsid w:val="00A70854"/>
    <w:rsid w:val="00A70FBF"/>
    <w:rsid w:val="00A71981"/>
    <w:rsid w:val="00A72333"/>
    <w:rsid w:val="00A7259E"/>
    <w:rsid w:val="00A72969"/>
    <w:rsid w:val="00A73F53"/>
    <w:rsid w:val="00A741CC"/>
    <w:rsid w:val="00A744FA"/>
    <w:rsid w:val="00A7452C"/>
    <w:rsid w:val="00A749B1"/>
    <w:rsid w:val="00A74E3B"/>
    <w:rsid w:val="00A75243"/>
    <w:rsid w:val="00A7562F"/>
    <w:rsid w:val="00A757B6"/>
    <w:rsid w:val="00A75A57"/>
    <w:rsid w:val="00A76579"/>
    <w:rsid w:val="00A765B5"/>
    <w:rsid w:val="00A76FF1"/>
    <w:rsid w:val="00A77CF6"/>
    <w:rsid w:val="00A80EC4"/>
    <w:rsid w:val="00A811EA"/>
    <w:rsid w:val="00A8165B"/>
    <w:rsid w:val="00A81B2E"/>
    <w:rsid w:val="00A824CB"/>
    <w:rsid w:val="00A827DA"/>
    <w:rsid w:val="00A8289F"/>
    <w:rsid w:val="00A8345A"/>
    <w:rsid w:val="00A834EB"/>
    <w:rsid w:val="00A83AAF"/>
    <w:rsid w:val="00A83FC6"/>
    <w:rsid w:val="00A84689"/>
    <w:rsid w:val="00A849CA"/>
    <w:rsid w:val="00A84BF8"/>
    <w:rsid w:val="00A851A5"/>
    <w:rsid w:val="00A8531D"/>
    <w:rsid w:val="00A855E9"/>
    <w:rsid w:val="00A86862"/>
    <w:rsid w:val="00A87397"/>
    <w:rsid w:val="00A87530"/>
    <w:rsid w:val="00A875B8"/>
    <w:rsid w:val="00A90BE3"/>
    <w:rsid w:val="00A91124"/>
    <w:rsid w:val="00A91B40"/>
    <w:rsid w:val="00A91D45"/>
    <w:rsid w:val="00A92291"/>
    <w:rsid w:val="00A92471"/>
    <w:rsid w:val="00A9377B"/>
    <w:rsid w:val="00A941C8"/>
    <w:rsid w:val="00A9461A"/>
    <w:rsid w:val="00A9461E"/>
    <w:rsid w:val="00A94737"/>
    <w:rsid w:val="00A949C9"/>
    <w:rsid w:val="00A94C1B"/>
    <w:rsid w:val="00A94CD6"/>
    <w:rsid w:val="00A95856"/>
    <w:rsid w:val="00A97125"/>
    <w:rsid w:val="00AA0199"/>
    <w:rsid w:val="00AA06F0"/>
    <w:rsid w:val="00AA0AB0"/>
    <w:rsid w:val="00AA1353"/>
    <w:rsid w:val="00AA2F50"/>
    <w:rsid w:val="00AA32BD"/>
    <w:rsid w:val="00AA33D7"/>
    <w:rsid w:val="00AA4B61"/>
    <w:rsid w:val="00AA519E"/>
    <w:rsid w:val="00AA52C8"/>
    <w:rsid w:val="00AA5794"/>
    <w:rsid w:val="00AA64CF"/>
    <w:rsid w:val="00AA65E9"/>
    <w:rsid w:val="00AA6FBC"/>
    <w:rsid w:val="00AA7EB8"/>
    <w:rsid w:val="00AB014D"/>
    <w:rsid w:val="00AB0718"/>
    <w:rsid w:val="00AB093F"/>
    <w:rsid w:val="00AB110F"/>
    <w:rsid w:val="00AB1171"/>
    <w:rsid w:val="00AB2E00"/>
    <w:rsid w:val="00AB401C"/>
    <w:rsid w:val="00AB44F4"/>
    <w:rsid w:val="00AB6EAD"/>
    <w:rsid w:val="00AB773F"/>
    <w:rsid w:val="00AB77B2"/>
    <w:rsid w:val="00AB77F0"/>
    <w:rsid w:val="00AB79EB"/>
    <w:rsid w:val="00AB7AB3"/>
    <w:rsid w:val="00AB7D0D"/>
    <w:rsid w:val="00AB7D96"/>
    <w:rsid w:val="00AB7DD2"/>
    <w:rsid w:val="00AC095B"/>
    <w:rsid w:val="00AC1E73"/>
    <w:rsid w:val="00AC2061"/>
    <w:rsid w:val="00AC2667"/>
    <w:rsid w:val="00AC302D"/>
    <w:rsid w:val="00AC341B"/>
    <w:rsid w:val="00AC37DD"/>
    <w:rsid w:val="00AC433B"/>
    <w:rsid w:val="00AC5D8D"/>
    <w:rsid w:val="00AC6951"/>
    <w:rsid w:val="00AC6CBE"/>
    <w:rsid w:val="00AC7224"/>
    <w:rsid w:val="00AC775F"/>
    <w:rsid w:val="00AC7ACB"/>
    <w:rsid w:val="00AD0C0F"/>
    <w:rsid w:val="00AD1C5D"/>
    <w:rsid w:val="00AD25F0"/>
    <w:rsid w:val="00AD2833"/>
    <w:rsid w:val="00AD301B"/>
    <w:rsid w:val="00AD308F"/>
    <w:rsid w:val="00AD3D4E"/>
    <w:rsid w:val="00AD4042"/>
    <w:rsid w:val="00AD459B"/>
    <w:rsid w:val="00AD5BCE"/>
    <w:rsid w:val="00AD62BE"/>
    <w:rsid w:val="00AD6581"/>
    <w:rsid w:val="00AD6C51"/>
    <w:rsid w:val="00AD6F0D"/>
    <w:rsid w:val="00AD746F"/>
    <w:rsid w:val="00AE0534"/>
    <w:rsid w:val="00AE06F8"/>
    <w:rsid w:val="00AE1015"/>
    <w:rsid w:val="00AE103A"/>
    <w:rsid w:val="00AE15DB"/>
    <w:rsid w:val="00AE1C5A"/>
    <w:rsid w:val="00AE25F3"/>
    <w:rsid w:val="00AE32A7"/>
    <w:rsid w:val="00AE3731"/>
    <w:rsid w:val="00AE39EE"/>
    <w:rsid w:val="00AE3FE0"/>
    <w:rsid w:val="00AE43B9"/>
    <w:rsid w:val="00AE4C49"/>
    <w:rsid w:val="00AE4E33"/>
    <w:rsid w:val="00AE552B"/>
    <w:rsid w:val="00AE5DE1"/>
    <w:rsid w:val="00AE6256"/>
    <w:rsid w:val="00AE667A"/>
    <w:rsid w:val="00AE6BE3"/>
    <w:rsid w:val="00AE70BC"/>
    <w:rsid w:val="00AE70F0"/>
    <w:rsid w:val="00AE78A5"/>
    <w:rsid w:val="00AE796C"/>
    <w:rsid w:val="00AF24CD"/>
    <w:rsid w:val="00AF2CEA"/>
    <w:rsid w:val="00AF337B"/>
    <w:rsid w:val="00AF339C"/>
    <w:rsid w:val="00AF34F3"/>
    <w:rsid w:val="00AF4276"/>
    <w:rsid w:val="00AF4635"/>
    <w:rsid w:val="00AF46D3"/>
    <w:rsid w:val="00AF6A3E"/>
    <w:rsid w:val="00AF6A46"/>
    <w:rsid w:val="00AF6BD4"/>
    <w:rsid w:val="00B0010B"/>
    <w:rsid w:val="00B0134D"/>
    <w:rsid w:val="00B0181E"/>
    <w:rsid w:val="00B01BE1"/>
    <w:rsid w:val="00B02F79"/>
    <w:rsid w:val="00B046BA"/>
    <w:rsid w:val="00B04A5E"/>
    <w:rsid w:val="00B06528"/>
    <w:rsid w:val="00B06870"/>
    <w:rsid w:val="00B06A2F"/>
    <w:rsid w:val="00B1048B"/>
    <w:rsid w:val="00B10BB9"/>
    <w:rsid w:val="00B115D2"/>
    <w:rsid w:val="00B116BE"/>
    <w:rsid w:val="00B11F50"/>
    <w:rsid w:val="00B13B77"/>
    <w:rsid w:val="00B14210"/>
    <w:rsid w:val="00B1498D"/>
    <w:rsid w:val="00B14E32"/>
    <w:rsid w:val="00B1671B"/>
    <w:rsid w:val="00B16BC1"/>
    <w:rsid w:val="00B16FE2"/>
    <w:rsid w:val="00B170A7"/>
    <w:rsid w:val="00B17424"/>
    <w:rsid w:val="00B17F3C"/>
    <w:rsid w:val="00B200A0"/>
    <w:rsid w:val="00B20479"/>
    <w:rsid w:val="00B20D3E"/>
    <w:rsid w:val="00B2199D"/>
    <w:rsid w:val="00B21C0D"/>
    <w:rsid w:val="00B22E43"/>
    <w:rsid w:val="00B23525"/>
    <w:rsid w:val="00B23F7F"/>
    <w:rsid w:val="00B2444A"/>
    <w:rsid w:val="00B25A4F"/>
    <w:rsid w:val="00B25A6F"/>
    <w:rsid w:val="00B30DF9"/>
    <w:rsid w:val="00B3175E"/>
    <w:rsid w:val="00B320AA"/>
    <w:rsid w:val="00B322CC"/>
    <w:rsid w:val="00B3271C"/>
    <w:rsid w:val="00B32FCE"/>
    <w:rsid w:val="00B3322D"/>
    <w:rsid w:val="00B3331A"/>
    <w:rsid w:val="00B33389"/>
    <w:rsid w:val="00B3344E"/>
    <w:rsid w:val="00B33CDB"/>
    <w:rsid w:val="00B3427D"/>
    <w:rsid w:val="00B3503A"/>
    <w:rsid w:val="00B355A4"/>
    <w:rsid w:val="00B36090"/>
    <w:rsid w:val="00B3634D"/>
    <w:rsid w:val="00B366B6"/>
    <w:rsid w:val="00B37223"/>
    <w:rsid w:val="00B375B0"/>
    <w:rsid w:val="00B37B29"/>
    <w:rsid w:val="00B40512"/>
    <w:rsid w:val="00B40595"/>
    <w:rsid w:val="00B40DCA"/>
    <w:rsid w:val="00B4130D"/>
    <w:rsid w:val="00B41508"/>
    <w:rsid w:val="00B418A4"/>
    <w:rsid w:val="00B41A5F"/>
    <w:rsid w:val="00B41D4C"/>
    <w:rsid w:val="00B420E7"/>
    <w:rsid w:val="00B42571"/>
    <w:rsid w:val="00B42AB1"/>
    <w:rsid w:val="00B44B49"/>
    <w:rsid w:val="00B44BE7"/>
    <w:rsid w:val="00B46974"/>
    <w:rsid w:val="00B47D31"/>
    <w:rsid w:val="00B503AE"/>
    <w:rsid w:val="00B5132D"/>
    <w:rsid w:val="00B51528"/>
    <w:rsid w:val="00B51754"/>
    <w:rsid w:val="00B51A6B"/>
    <w:rsid w:val="00B5206C"/>
    <w:rsid w:val="00B52730"/>
    <w:rsid w:val="00B53B2D"/>
    <w:rsid w:val="00B53D0A"/>
    <w:rsid w:val="00B53E0A"/>
    <w:rsid w:val="00B550EA"/>
    <w:rsid w:val="00B55F98"/>
    <w:rsid w:val="00B5683B"/>
    <w:rsid w:val="00B56F12"/>
    <w:rsid w:val="00B57269"/>
    <w:rsid w:val="00B57888"/>
    <w:rsid w:val="00B60102"/>
    <w:rsid w:val="00B602FD"/>
    <w:rsid w:val="00B607ED"/>
    <w:rsid w:val="00B60A8E"/>
    <w:rsid w:val="00B615D9"/>
    <w:rsid w:val="00B618AC"/>
    <w:rsid w:val="00B62395"/>
    <w:rsid w:val="00B625A7"/>
    <w:rsid w:val="00B62DBC"/>
    <w:rsid w:val="00B63891"/>
    <w:rsid w:val="00B63A4F"/>
    <w:rsid w:val="00B641DA"/>
    <w:rsid w:val="00B6625B"/>
    <w:rsid w:val="00B6644B"/>
    <w:rsid w:val="00B67F8B"/>
    <w:rsid w:val="00B73338"/>
    <w:rsid w:val="00B73428"/>
    <w:rsid w:val="00B737FA"/>
    <w:rsid w:val="00B73ADF"/>
    <w:rsid w:val="00B73FA2"/>
    <w:rsid w:val="00B74D5C"/>
    <w:rsid w:val="00B75DDD"/>
    <w:rsid w:val="00B763A1"/>
    <w:rsid w:val="00B77436"/>
    <w:rsid w:val="00B80898"/>
    <w:rsid w:val="00B81CAA"/>
    <w:rsid w:val="00B81F59"/>
    <w:rsid w:val="00B82355"/>
    <w:rsid w:val="00B823F0"/>
    <w:rsid w:val="00B82636"/>
    <w:rsid w:val="00B834D4"/>
    <w:rsid w:val="00B83953"/>
    <w:rsid w:val="00B85110"/>
    <w:rsid w:val="00B85FEE"/>
    <w:rsid w:val="00B86065"/>
    <w:rsid w:val="00B87D59"/>
    <w:rsid w:val="00B904BF"/>
    <w:rsid w:val="00B90998"/>
    <w:rsid w:val="00B9232C"/>
    <w:rsid w:val="00B928C8"/>
    <w:rsid w:val="00B92AA6"/>
    <w:rsid w:val="00B939D4"/>
    <w:rsid w:val="00B93BA4"/>
    <w:rsid w:val="00B946F8"/>
    <w:rsid w:val="00B952E4"/>
    <w:rsid w:val="00B961DE"/>
    <w:rsid w:val="00B96F5E"/>
    <w:rsid w:val="00B977C0"/>
    <w:rsid w:val="00B97955"/>
    <w:rsid w:val="00B97FF2"/>
    <w:rsid w:val="00BA051B"/>
    <w:rsid w:val="00BA09EA"/>
    <w:rsid w:val="00BA0F5C"/>
    <w:rsid w:val="00BA1B9E"/>
    <w:rsid w:val="00BA1BBC"/>
    <w:rsid w:val="00BA2057"/>
    <w:rsid w:val="00BA2253"/>
    <w:rsid w:val="00BA2335"/>
    <w:rsid w:val="00BA25A2"/>
    <w:rsid w:val="00BA31E0"/>
    <w:rsid w:val="00BA3BC5"/>
    <w:rsid w:val="00BA630C"/>
    <w:rsid w:val="00BA6993"/>
    <w:rsid w:val="00BB0BC7"/>
    <w:rsid w:val="00BB16C6"/>
    <w:rsid w:val="00BB1A54"/>
    <w:rsid w:val="00BB1C0D"/>
    <w:rsid w:val="00BB1EB5"/>
    <w:rsid w:val="00BB2095"/>
    <w:rsid w:val="00BB23BA"/>
    <w:rsid w:val="00BB259C"/>
    <w:rsid w:val="00BB2E3C"/>
    <w:rsid w:val="00BB337F"/>
    <w:rsid w:val="00BB3B6B"/>
    <w:rsid w:val="00BB3E13"/>
    <w:rsid w:val="00BB4057"/>
    <w:rsid w:val="00BB4AD2"/>
    <w:rsid w:val="00BB4BAD"/>
    <w:rsid w:val="00BB4BBA"/>
    <w:rsid w:val="00BB507F"/>
    <w:rsid w:val="00BB6425"/>
    <w:rsid w:val="00BC030B"/>
    <w:rsid w:val="00BC059B"/>
    <w:rsid w:val="00BC0A69"/>
    <w:rsid w:val="00BC20A7"/>
    <w:rsid w:val="00BC261A"/>
    <w:rsid w:val="00BC2D8A"/>
    <w:rsid w:val="00BC3695"/>
    <w:rsid w:val="00BC4283"/>
    <w:rsid w:val="00BC4939"/>
    <w:rsid w:val="00BC52A4"/>
    <w:rsid w:val="00BC5AA6"/>
    <w:rsid w:val="00BC5F84"/>
    <w:rsid w:val="00BC6641"/>
    <w:rsid w:val="00BC75BD"/>
    <w:rsid w:val="00BD00FB"/>
    <w:rsid w:val="00BD037C"/>
    <w:rsid w:val="00BD0927"/>
    <w:rsid w:val="00BD0D49"/>
    <w:rsid w:val="00BD1115"/>
    <w:rsid w:val="00BD25A6"/>
    <w:rsid w:val="00BD38DD"/>
    <w:rsid w:val="00BD482E"/>
    <w:rsid w:val="00BD494F"/>
    <w:rsid w:val="00BD49AF"/>
    <w:rsid w:val="00BD57CA"/>
    <w:rsid w:val="00BD5C2D"/>
    <w:rsid w:val="00BD6347"/>
    <w:rsid w:val="00BD7FB5"/>
    <w:rsid w:val="00BE10A5"/>
    <w:rsid w:val="00BE142C"/>
    <w:rsid w:val="00BE154A"/>
    <w:rsid w:val="00BE1ACF"/>
    <w:rsid w:val="00BE249D"/>
    <w:rsid w:val="00BE2BF5"/>
    <w:rsid w:val="00BE3957"/>
    <w:rsid w:val="00BE3C30"/>
    <w:rsid w:val="00BE40E3"/>
    <w:rsid w:val="00BE4886"/>
    <w:rsid w:val="00BE4C5F"/>
    <w:rsid w:val="00BE636C"/>
    <w:rsid w:val="00BE644F"/>
    <w:rsid w:val="00BE717C"/>
    <w:rsid w:val="00BE73F2"/>
    <w:rsid w:val="00BE7B2A"/>
    <w:rsid w:val="00BF05B3"/>
    <w:rsid w:val="00BF075F"/>
    <w:rsid w:val="00BF10A2"/>
    <w:rsid w:val="00BF11F1"/>
    <w:rsid w:val="00BF219D"/>
    <w:rsid w:val="00BF22CE"/>
    <w:rsid w:val="00BF2A2A"/>
    <w:rsid w:val="00BF2F2B"/>
    <w:rsid w:val="00BF4401"/>
    <w:rsid w:val="00BF440C"/>
    <w:rsid w:val="00BF5433"/>
    <w:rsid w:val="00BF6B31"/>
    <w:rsid w:val="00BF6F77"/>
    <w:rsid w:val="00BF738F"/>
    <w:rsid w:val="00BF7B09"/>
    <w:rsid w:val="00BF7E07"/>
    <w:rsid w:val="00C003F6"/>
    <w:rsid w:val="00C008CB"/>
    <w:rsid w:val="00C00D73"/>
    <w:rsid w:val="00C010D1"/>
    <w:rsid w:val="00C01495"/>
    <w:rsid w:val="00C01C78"/>
    <w:rsid w:val="00C02420"/>
    <w:rsid w:val="00C02E61"/>
    <w:rsid w:val="00C02F89"/>
    <w:rsid w:val="00C02FAC"/>
    <w:rsid w:val="00C032E0"/>
    <w:rsid w:val="00C039FD"/>
    <w:rsid w:val="00C04A0F"/>
    <w:rsid w:val="00C064E1"/>
    <w:rsid w:val="00C07258"/>
    <w:rsid w:val="00C07504"/>
    <w:rsid w:val="00C07C07"/>
    <w:rsid w:val="00C07FC4"/>
    <w:rsid w:val="00C11508"/>
    <w:rsid w:val="00C11D8C"/>
    <w:rsid w:val="00C11F0D"/>
    <w:rsid w:val="00C1203F"/>
    <w:rsid w:val="00C12DEC"/>
    <w:rsid w:val="00C13290"/>
    <w:rsid w:val="00C147D2"/>
    <w:rsid w:val="00C1552A"/>
    <w:rsid w:val="00C16446"/>
    <w:rsid w:val="00C164F9"/>
    <w:rsid w:val="00C1719F"/>
    <w:rsid w:val="00C17A7F"/>
    <w:rsid w:val="00C17AA9"/>
    <w:rsid w:val="00C20100"/>
    <w:rsid w:val="00C201BF"/>
    <w:rsid w:val="00C218E0"/>
    <w:rsid w:val="00C220CB"/>
    <w:rsid w:val="00C22BFD"/>
    <w:rsid w:val="00C23D0E"/>
    <w:rsid w:val="00C246ED"/>
    <w:rsid w:val="00C251EC"/>
    <w:rsid w:val="00C254DD"/>
    <w:rsid w:val="00C25915"/>
    <w:rsid w:val="00C25DC1"/>
    <w:rsid w:val="00C25E92"/>
    <w:rsid w:val="00C25F15"/>
    <w:rsid w:val="00C2691C"/>
    <w:rsid w:val="00C26FE6"/>
    <w:rsid w:val="00C2705B"/>
    <w:rsid w:val="00C270D7"/>
    <w:rsid w:val="00C3094B"/>
    <w:rsid w:val="00C3149D"/>
    <w:rsid w:val="00C3187B"/>
    <w:rsid w:val="00C320AC"/>
    <w:rsid w:val="00C33408"/>
    <w:rsid w:val="00C340D8"/>
    <w:rsid w:val="00C34E8A"/>
    <w:rsid w:val="00C35564"/>
    <w:rsid w:val="00C35892"/>
    <w:rsid w:val="00C35C08"/>
    <w:rsid w:val="00C35EA1"/>
    <w:rsid w:val="00C36232"/>
    <w:rsid w:val="00C369C1"/>
    <w:rsid w:val="00C37B69"/>
    <w:rsid w:val="00C37C08"/>
    <w:rsid w:val="00C4012B"/>
    <w:rsid w:val="00C40F01"/>
    <w:rsid w:val="00C41348"/>
    <w:rsid w:val="00C4191B"/>
    <w:rsid w:val="00C4192B"/>
    <w:rsid w:val="00C41C64"/>
    <w:rsid w:val="00C42B34"/>
    <w:rsid w:val="00C43048"/>
    <w:rsid w:val="00C436ED"/>
    <w:rsid w:val="00C43C93"/>
    <w:rsid w:val="00C4533E"/>
    <w:rsid w:val="00C46388"/>
    <w:rsid w:val="00C479A7"/>
    <w:rsid w:val="00C50421"/>
    <w:rsid w:val="00C50672"/>
    <w:rsid w:val="00C51A88"/>
    <w:rsid w:val="00C52467"/>
    <w:rsid w:val="00C52799"/>
    <w:rsid w:val="00C527A5"/>
    <w:rsid w:val="00C528EF"/>
    <w:rsid w:val="00C53D55"/>
    <w:rsid w:val="00C545B9"/>
    <w:rsid w:val="00C55027"/>
    <w:rsid w:val="00C56C8E"/>
    <w:rsid w:val="00C56D63"/>
    <w:rsid w:val="00C57D87"/>
    <w:rsid w:val="00C61049"/>
    <w:rsid w:val="00C61200"/>
    <w:rsid w:val="00C612F0"/>
    <w:rsid w:val="00C61DD7"/>
    <w:rsid w:val="00C61DDF"/>
    <w:rsid w:val="00C6218B"/>
    <w:rsid w:val="00C628C9"/>
    <w:rsid w:val="00C62A15"/>
    <w:rsid w:val="00C62F52"/>
    <w:rsid w:val="00C63E9E"/>
    <w:rsid w:val="00C642C5"/>
    <w:rsid w:val="00C65B05"/>
    <w:rsid w:val="00C65FA5"/>
    <w:rsid w:val="00C66AC9"/>
    <w:rsid w:val="00C677C4"/>
    <w:rsid w:val="00C7003F"/>
    <w:rsid w:val="00C70F0A"/>
    <w:rsid w:val="00C7158A"/>
    <w:rsid w:val="00C722FA"/>
    <w:rsid w:val="00C72F41"/>
    <w:rsid w:val="00C73797"/>
    <w:rsid w:val="00C73E89"/>
    <w:rsid w:val="00C76091"/>
    <w:rsid w:val="00C77B62"/>
    <w:rsid w:val="00C77E09"/>
    <w:rsid w:val="00C80469"/>
    <w:rsid w:val="00C8058A"/>
    <w:rsid w:val="00C80F10"/>
    <w:rsid w:val="00C81093"/>
    <w:rsid w:val="00C812CD"/>
    <w:rsid w:val="00C814E8"/>
    <w:rsid w:val="00C81B0D"/>
    <w:rsid w:val="00C8229B"/>
    <w:rsid w:val="00C822F6"/>
    <w:rsid w:val="00C83091"/>
    <w:rsid w:val="00C83AF8"/>
    <w:rsid w:val="00C84BB5"/>
    <w:rsid w:val="00C84D80"/>
    <w:rsid w:val="00C851F5"/>
    <w:rsid w:val="00C856B3"/>
    <w:rsid w:val="00C85B0B"/>
    <w:rsid w:val="00C85C59"/>
    <w:rsid w:val="00C8617B"/>
    <w:rsid w:val="00C86BC4"/>
    <w:rsid w:val="00C87DB7"/>
    <w:rsid w:val="00C905F4"/>
    <w:rsid w:val="00C91238"/>
    <w:rsid w:val="00C91CAE"/>
    <w:rsid w:val="00C91D43"/>
    <w:rsid w:val="00C927D7"/>
    <w:rsid w:val="00C93FA1"/>
    <w:rsid w:val="00C94332"/>
    <w:rsid w:val="00C94C35"/>
    <w:rsid w:val="00C94DFE"/>
    <w:rsid w:val="00C962B0"/>
    <w:rsid w:val="00C96BB9"/>
    <w:rsid w:val="00C97B46"/>
    <w:rsid w:val="00C97B91"/>
    <w:rsid w:val="00C97C51"/>
    <w:rsid w:val="00C97FE7"/>
    <w:rsid w:val="00CA046B"/>
    <w:rsid w:val="00CA0D75"/>
    <w:rsid w:val="00CA0E21"/>
    <w:rsid w:val="00CA15A3"/>
    <w:rsid w:val="00CA16CC"/>
    <w:rsid w:val="00CA2182"/>
    <w:rsid w:val="00CA30A6"/>
    <w:rsid w:val="00CA31FD"/>
    <w:rsid w:val="00CA347A"/>
    <w:rsid w:val="00CA4308"/>
    <w:rsid w:val="00CA4349"/>
    <w:rsid w:val="00CA47B9"/>
    <w:rsid w:val="00CA5495"/>
    <w:rsid w:val="00CA63E9"/>
    <w:rsid w:val="00CA67DB"/>
    <w:rsid w:val="00CA6D5D"/>
    <w:rsid w:val="00CB1A09"/>
    <w:rsid w:val="00CB269B"/>
    <w:rsid w:val="00CB28D3"/>
    <w:rsid w:val="00CB2EAB"/>
    <w:rsid w:val="00CB38A2"/>
    <w:rsid w:val="00CB3EC8"/>
    <w:rsid w:val="00CB4679"/>
    <w:rsid w:val="00CB50AE"/>
    <w:rsid w:val="00CB546A"/>
    <w:rsid w:val="00CB6D4D"/>
    <w:rsid w:val="00CB6E05"/>
    <w:rsid w:val="00CB7E84"/>
    <w:rsid w:val="00CC0050"/>
    <w:rsid w:val="00CC0069"/>
    <w:rsid w:val="00CC1232"/>
    <w:rsid w:val="00CC1942"/>
    <w:rsid w:val="00CC19CC"/>
    <w:rsid w:val="00CC1E5E"/>
    <w:rsid w:val="00CC20A1"/>
    <w:rsid w:val="00CC27B4"/>
    <w:rsid w:val="00CC2BB4"/>
    <w:rsid w:val="00CC3906"/>
    <w:rsid w:val="00CC3A55"/>
    <w:rsid w:val="00CC45BE"/>
    <w:rsid w:val="00CC5542"/>
    <w:rsid w:val="00CC5B63"/>
    <w:rsid w:val="00CC5DB8"/>
    <w:rsid w:val="00CC600D"/>
    <w:rsid w:val="00CC6FBA"/>
    <w:rsid w:val="00CC7731"/>
    <w:rsid w:val="00CC7906"/>
    <w:rsid w:val="00CD15CC"/>
    <w:rsid w:val="00CD2554"/>
    <w:rsid w:val="00CD3EDD"/>
    <w:rsid w:val="00CD43A9"/>
    <w:rsid w:val="00CD4571"/>
    <w:rsid w:val="00CD4884"/>
    <w:rsid w:val="00CD5456"/>
    <w:rsid w:val="00CD5ADE"/>
    <w:rsid w:val="00CD63CB"/>
    <w:rsid w:val="00CD6BD5"/>
    <w:rsid w:val="00CD7902"/>
    <w:rsid w:val="00CE0DF1"/>
    <w:rsid w:val="00CE0E3B"/>
    <w:rsid w:val="00CE145D"/>
    <w:rsid w:val="00CE1B63"/>
    <w:rsid w:val="00CE1C88"/>
    <w:rsid w:val="00CE2A75"/>
    <w:rsid w:val="00CE2AA8"/>
    <w:rsid w:val="00CE324A"/>
    <w:rsid w:val="00CE3326"/>
    <w:rsid w:val="00CE37BE"/>
    <w:rsid w:val="00CE39A6"/>
    <w:rsid w:val="00CE40F5"/>
    <w:rsid w:val="00CE4672"/>
    <w:rsid w:val="00CE4A04"/>
    <w:rsid w:val="00CE4A5D"/>
    <w:rsid w:val="00CE53A2"/>
    <w:rsid w:val="00CE7575"/>
    <w:rsid w:val="00CF02E5"/>
    <w:rsid w:val="00CF0CDD"/>
    <w:rsid w:val="00CF195A"/>
    <w:rsid w:val="00CF288F"/>
    <w:rsid w:val="00CF296F"/>
    <w:rsid w:val="00CF2BD8"/>
    <w:rsid w:val="00CF2CB6"/>
    <w:rsid w:val="00CF3396"/>
    <w:rsid w:val="00CF349E"/>
    <w:rsid w:val="00CF4278"/>
    <w:rsid w:val="00CF442F"/>
    <w:rsid w:val="00CF491E"/>
    <w:rsid w:val="00CF5941"/>
    <w:rsid w:val="00CF6636"/>
    <w:rsid w:val="00CF788D"/>
    <w:rsid w:val="00CF78EE"/>
    <w:rsid w:val="00CF7AD6"/>
    <w:rsid w:val="00D008F1"/>
    <w:rsid w:val="00D0094C"/>
    <w:rsid w:val="00D0194D"/>
    <w:rsid w:val="00D01B96"/>
    <w:rsid w:val="00D01E2B"/>
    <w:rsid w:val="00D0224B"/>
    <w:rsid w:val="00D02B5B"/>
    <w:rsid w:val="00D035CE"/>
    <w:rsid w:val="00D03FF8"/>
    <w:rsid w:val="00D04F83"/>
    <w:rsid w:val="00D064BE"/>
    <w:rsid w:val="00D06AD8"/>
    <w:rsid w:val="00D06AE6"/>
    <w:rsid w:val="00D070AE"/>
    <w:rsid w:val="00D07F7C"/>
    <w:rsid w:val="00D10968"/>
    <w:rsid w:val="00D11BFC"/>
    <w:rsid w:val="00D121B9"/>
    <w:rsid w:val="00D138FC"/>
    <w:rsid w:val="00D13B9A"/>
    <w:rsid w:val="00D13C8A"/>
    <w:rsid w:val="00D14DEB"/>
    <w:rsid w:val="00D14F83"/>
    <w:rsid w:val="00D153BF"/>
    <w:rsid w:val="00D15611"/>
    <w:rsid w:val="00D15742"/>
    <w:rsid w:val="00D163B1"/>
    <w:rsid w:val="00D16472"/>
    <w:rsid w:val="00D16A42"/>
    <w:rsid w:val="00D17213"/>
    <w:rsid w:val="00D17574"/>
    <w:rsid w:val="00D17691"/>
    <w:rsid w:val="00D178A5"/>
    <w:rsid w:val="00D22ABC"/>
    <w:rsid w:val="00D24135"/>
    <w:rsid w:val="00D24672"/>
    <w:rsid w:val="00D26041"/>
    <w:rsid w:val="00D264F8"/>
    <w:rsid w:val="00D26FC8"/>
    <w:rsid w:val="00D273AF"/>
    <w:rsid w:val="00D27470"/>
    <w:rsid w:val="00D278AA"/>
    <w:rsid w:val="00D27ACD"/>
    <w:rsid w:val="00D27BC1"/>
    <w:rsid w:val="00D3018F"/>
    <w:rsid w:val="00D30336"/>
    <w:rsid w:val="00D309BB"/>
    <w:rsid w:val="00D30E3D"/>
    <w:rsid w:val="00D30F47"/>
    <w:rsid w:val="00D314FF"/>
    <w:rsid w:val="00D319BA"/>
    <w:rsid w:val="00D31AD4"/>
    <w:rsid w:val="00D31ED7"/>
    <w:rsid w:val="00D32614"/>
    <w:rsid w:val="00D32BD9"/>
    <w:rsid w:val="00D34EE4"/>
    <w:rsid w:val="00D359EB"/>
    <w:rsid w:val="00D360FE"/>
    <w:rsid w:val="00D3782A"/>
    <w:rsid w:val="00D37AFF"/>
    <w:rsid w:val="00D40600"/>
    <w:rsid w:val="00D40D25"/>
    <w:rsid w:val="00D41EF1"/>
    <w:rsid w:val="00D42205"/>
    <w:rsid w:val="00D422BD"/>
    <w:rsid w:val="00D423B8"/>
    <w:rsid w:val="00D42A7C"/>
    <w:rsid w:val="00D42B06"/>
    <w:rsid w:val="00D42D2C"/>
    <w:rsid w:val="00D42E7B"/>
    <w:rsid w:val="00D430AD"/>
    <w:rsid w:val="00D43BC1"/>
    <w:rsid w:val="00D44BCB"/>
    <w:rsid w:val="00D44F69"/>
    <w:rsid w:val="00D45868"/>
    <w:rsid w:val="00D46EBC"/>
    <w:rsid w:val="00D46EC9"/>
    <w:rsid w:val="00D47368"/>
    <w:rsid w:val="00D50A63"/>
    <w:rsid w:val="00D51529"/>
    <w:rsid w:val="00D51F4D"/>
    <w:rsid w:val="00D52263"/>
    <w:rsid w:val="00D53454"/>
    <w:rsid w:val="00D53E3C"/>
    <w:rsid w:val="00D53E52"/>
    <w:rsid w:val="00D557E7"/>
    <w:rsid w:val="00D55A2E"/>
    <w:rsid w:val="00D562CD"/>
    <w:rsid w:val="00D56956"/>
    <w:rsid w:val="00D56E65"/>
    <w:rsid w:val="00D57B4D"/>
    <w:rsid w:val="00D608A7"/>
    <w:rsid w:val="00D60C38"/>
    <w:rsid w:val="00D6189C"/>
    <w:rsid w:val="00D6198A"/>
    <w:rsid w:val="00D622EE"/>
    <w:rsid w:val="00D63CEB"/>
    <w:rsid w:val="00D649E4"/>
    <w:rsid w:val="00D65706"/>
    <w:rsid w:val="00D65D66"/>
    <w:rsid w:val="00D66230"/>
    <w:rsid w:val="00D66798"/>
    <w:rsid w:val="00D667FD"/>
    <w:rsid w:val="00D66D36"/>
    <w:rsid w:val="00D6751F"/>
    <w:rsid w:val="00D70705"/>
    <w:rsid w:val="00D70BCC"/>
    <w:rsid w:val="00D70DD8"/>
    <w:rsid w:val="00D70E08"/>
    <w:rsid w:val="00D71237"/>
    <w:rsid w:val="00D719CB"/>
    <w:rsid w:val="00D71F6F"/>
    <w:rsid w:val="00D72EE9"/>
    <w:rsid w:val="00D73812"/>
    <w:rsid w:val="00D739CB"/>
    <w:rsid w:val="00D741A2"/>
    <w:rsid w:val="00D74CA9"/>
    <w:rsid w:val="00D74F8B"/>
    <w:rsid w:val="00D75929"/>
    <w:rsid w:val="00D75D79"/>
    <w:rsid w:val="00D75FEB"/>
    <w:rsid w:val="00D768C5"/>
    <w:rsid w:val="00D76EB4"/>
    <w:rsid w:val="00D77197"/>
    <w:rsid w:val="00D771DF"/>
    <w:rsid w:val="00D778DB"/>
    <w:rsid w:val="00D77AB9"/>
    <w:rsid w:val="00D8028A"/>
    <w:rsid w:val="00D80452"/>
    <w:rsid w:val="00D807D7"/>
    <w:rsid w:val="00D808E2"/>
    <w:rsid w:val="00D819CF"/>
    <w:rsid w:val="00D819FB"/>
    <w:rsid w:val="00D81B3C"/>
    <w:rsid w:val="00D81CFE"/>
    <w:rsid w:val="00D843F3"/>
    <w:rsid w:val="00D84CB6"/>
    <w:rsid w:val="00D85025"/>
    <w:rsid w:val="00D858FD"/>
    <w:rsid w:val="00D87848"/>
    <w:rsid w:val="00D903A1"/>
    <w:rsid w:val="00D90E69"/>
    <w:rsid w:val="00D917C4"/>
    <w:rsid w:val="00D91874"/>
    <w:rsid w:val="00D919FE"/>
    <w:rsid w:val="00D92017"/>
    <w:rsid w:val="00D924EA"/>
    <w:rsid w:val="00D92CE3"/>
    <w:rsid w:val="00D946B7"/>
    <w:rsid w:val="00D947A4"/>
    <w:rsid w:val="00D94FEE"/>
    <w:rsid w:val="00D95007"/>
    <w:rsid w:val="00D95276"/>
    <w:rsid w:val="00D95C03"/>
    <w:rsid w:val="00D95D9D"/>
    <w:rsid w:val="00D95E87"/>
    <w:rsid w:val="00D96125"/>
    <w:rsid w:val="00D968B5"/>
    <w:rsid w:val="00D96B50"/>
    <w:rsid w:val="00D97CB3"/>
    <w:rsid w:val="00D97F1D"/>
    <w:rsid w:val="00DA00D8"/>
    <w:rsid w:val="00DA00EA"/>
    <w:rsid w:val="00DA1243"/>
    <w:rsid w:val="00DA2CFC"/>
    <w:rsid w:val="00DA2DB1"/>
    <w:rsid w:val="00DA37B1"/>
    <w:rsid w:val="00DA5BB0"/>
    <w:rsid w:val="00DA6637"/>
    <w:rsid w:val="00DA694C"/>
    <w:rsid w:val="00DA74FB"/>
    <w:rsid w:val="00DA7B7D"/>
    <w:rsid w:val="00DB096B"/>
    <w:rsid w:val="00DB0A96"/>
    <w:rsid w:val="00DB0B49"/>
    <w:rsid w:val="00DB151C"/>
    <w:rsid w:val="00DB1AFB"/>
    <w:rsid w:val="00DB4189"/>
    <w:rsid w:val="00DB501F"/>
    <w:rsid w:val="00DB5CB2"/>
    <w:rsid w:val="00DB663C"/>
    <w:rsid w:val="00DB77E7"/>
    <w:rsid w:val="00DC00C9"/>
    <w:rsid w:val="00DC09AC"/>
    <w:rsid w:val="00DC0D1F"/>
    <w:rsid w:val="00DC0F75"/>
    <w:rsid w:val="00DC16CA"/>
    <w:rsid w:val="00DC1AE1"/>
    <w:rsid w:val="00DC1F67"/>
    <w:rsid w:val="00DC2585"/>
    <w:rsid w:val="00DC2636"/>
    <w:rsid w:val="00DC32F1"/>
    <w:rsid w:val="00DC3812"/>
    <w:rsid w:val="00DC55D2"/>
    <w:rsid w:val="00DC560C"/>
    <w:rsid w:val="00DC5ACD"/>
    <w:rsid w:val="00DC69FF"/>
    <w:rsid w:val="00DC6D1C"/>
    <w:rsid w:val="00DC7C04"/>
    <w:rsid w:val="00DC7EAC"/>
    <w:rsid w:val="00DD0317"/>
    <w:rsid w:val="00DD0EA3"/>
    <w:rsid w:val="00DD1158"/>
    <w:rsid w:val="00DD189E"/>
    <w:rsid w:val="00DD25E9"/>
    <w:rsid w:val="00DD2E3C"/>
    <w:rsid w:val="00DD4783"/>
    <w:rsid w:val="00DD4F82"/>
    <w:rsid w:val="00DD52AE"/>
    <w:rsid w:val="00DD5E28"/>
    <w:rsid w:val="00DD6408"/>
    <w:rsid w:val="00DE0221"/>
    <w:rsid w:val="00DE07A1"/>
    <w:rsid w:val="00DE1188"/>
    <w:rsid w:val="00DE1F7F"/>
    <w:rsid w:val="00DE26D2"/>
    <w:rsid w:val="00DE3934"/>
    <w:rsid w:val="00DE47C5"/>
    <w:rsid w:val="00DE4BD5"/>
    <w:rsid w:val="00DE53DF"/>
    <w:rsid w:val="00DE589F"/>
    <w:rsid w:val="00DE59C0"/>
    <w:rsid w:val="00DE6551"/>
    <w:rsid w:val="00DE6B12"/>
    <w:rsid w:val="00DE702C"/>
    <w:rsid w:val="00DE7E56"/>
    <w:rsid w:val="00DE7FB6"/>
    <w:rsid w:val="00DF0F45"/>
    <w:rsid w:val="00DF1BD7"/>
    <w:rsid w:val="00DF293E"/>
    <w:rsid w:val="00DF2A03"/>
    <w:rsid w:val="00DF386C"/>
    <w:rsid w:val="00DF3E87"/>
    <w:rsid w:val="00DF42F0"/>
    <w:rsid w:val="00DF4810"/>
    <w:rsid w:val="00E0022F"/>
    <w:rsid w:val="00E00750"/>
    <w:rsid w:val="00E008EE"/>
    <w:rsid w:val="00E017CD"/>
    <w:rsid w:val="00E01E5D"/>
    <w:rsid w:val="00E022CF"/>
    <w:rsid w:val="00E03144"/>
    <w:rsid w:val="00E035FC"/>
    <w:rsid w:val="00E036F4"/>
    <w:rsid w:val="00E03AD7"/>
    <w:rsid w:val="00E03DCD"/>
    <w:rsid w:val="00E047AE"/>
    <w:rsid w:val="00E04D7A"/>
    <w:rsid w:val="00E059CB"/>
    <w:rsid w:val="00E05E1D"/>
    <w:rsid w:val="00E06137"/>
    <w:rsid w:val="00E06986"/>
    <w:rsid w:val="00E06BFD"/>
    <w:rsid w:val="00E0744E"/>
    <w:rsid w:val="00E0792C"/>
    <w:rsid w:val="00E1144B"/>
    <w:rsid w:val="00E11941"/>
    <w:rsid w:val="00E12F81"/>
    <w:rsid w:val="00E146B6"/>
    <w:rsid w:val="00E14AF4"/>
    <w:rsid w:val="00E152C7"/>
    <w:rsid w:val="00E155EF"/>
    <w:rsid w:val="00E15B51"/>
    <w:rsid w:val="00E164D2"/>
    <w:rsid w:val="00E17143"/>
    <w:rsid w:val="00E17434"/>
    <w:rsid w:val="00E17B64"/>
    <w:rsid w:val="00E17C82"/>
    <w:rsid w:val="00E20188"/>
    <w:rsid w:val="00E203A0"/>
    <w:rsid w:val="00E21499"/>
    <w:rsid w:val="00E21565"/>
    <w:rsid w:val="00E222F2"/>
    <w:rsid w:val="00E223F0"/>
    <w:rsid w:val="00E23AC7"/>
    <w:rsid w:val="00E24005"/>
    <w:rsid w:val="00E2428A"/>
    <w:rsid w:val="00E24365"/>
    <w:rsid w:val="00E2480E"/>
    <w:rsid w:val="00E254DF"/>
    <w:rsid w:val="00E2587A"/>
    <w:rsid w:val="00E263CD"/>
    <w:rsid w:val="00E264D7"/>
    <w:rsid w:val="00E2676D"/>
    <w:rsid w:val="00E276C4"/>
    <w:rsid w:val="00E30BB1"/>
    <w:rsid w:val="00E30D2A"/>
    <w:rsid w:val="00E30FA3"/>
    <w:rsid w:val="00E313F8"/>
    <w:rsid w:val="00E315AE"/>
    <w:rsid w:val="00E319D0"/>
    <w:rsid w:val="00E31A9E"/>
    <w:rsid w:val="00E32030"/>
    <w:rsid w:val="00E323CB"/>
    <w:rsid w:val="00E32915"/>
    <w:rsid w:val="00E3324C"/>
    <w:rsid w:val="00E33C20"/>
    <w:rsid w:val="00E34555"/>
    <w:rsid w:val="00E34E27"/>
    <w:rsid w:val="00E36807"/>
    <w:rsid w:val="00E36BF8"/>
    <w:rsid w:val="00E37002"/>
    <w:rsid w:val="00E371F0"/>
    <w:rsid w:val="00E37858"/>
    <w:rsid w:val="00E37C8F"/>
    <w:rsid w:val="00E401DD"/>
    <w:rsid w:val="00E40D52"/>
    <w:rsid w:val="00E41131"/>
    <w:rsid w:val="00E4121D"/>
    <w:rsid w:val="00E41321"/>
    <w:rsid w:val="00E413B1"/>
    <w:rsid w:val="00E4149A"/>
    <w:rsid w:val="00E417C7"/>
    <w:rsid w:val="00E419D8"/>
    <w:rsid w:val="00E41A87"/>
    <w:rsid w:val="00E42D65"/>
    <w:rsid w:val="00E436D6"/>
    <w:rsid w:val="00E43F60"/>
    <w:rsid w:val="00E444BA"/>
    <w:rsid w:val="00E444C1"/>
    <w:rsid w:val="00E4602F"/>
    <w:rsid w:val="00E46040"/>
    <w:rsid w:val="00E460E0"/>
    <w:rsid w:val="00E4622D"/>
    <w:rsid w:val="00E467C1"/>
    <w:rsid w:val="00E46E4D"/>
    <w:rsid w:val="00E523B2"/>
    <w:rsid w:val="00E52DBD"/>
    <w:rsid w:val="00E53A37"/>
    <w:rsid w:val="00E549EA"/>
    <w:rsid w:val="00E54EFF"/>
    <w:rsid w:val="00E54F47"/>
    <w:rsid w:val="00E5539A"/>
    <w:rsid w:val="00E56145"/>
    <w:rsid w:val="00E56285"/>
    <w:rsid w:val="00E56292"/>
    <w:rsid w:val="00E56965"/>
    <w:rsid w:val="00E577E4"/>
    <w:rsid w:val="00E57ABD"/>
    <w:rsid w:val="00E6023A"/>
    <w:rsid w:val="00E60860"/>
    <w:rsid w:val="00E60D2A"/>
    <w:rsid w:val="00E60D52"/>
    <w:rsid w:val="00E61F48"/>
    <w:rsid w:val="00E62D00"/>
    <w:rsid w:val="00E63991"/>
    <w:rsid w:val="00E63AF7"/>
    <w:rsid w:val="00E660ED"/>
    <w:rsid w:val="00E66884"/>
    <w:rsid w:val="00E67106"/>
    <w:rsid w:val="00E672CE"/>
    <w:rsid w:val="00E7198F"/>
    <w:rsid w:val="00E7229A"/>
    <w:rsid w:val="00E72334"/>
    <w:rsid w:val="00E7275A"/>
    <w:rsid w:val="00E7291B"/>
    <w:rsid w:val="00E74AF6"/>
    <w:rsid w:val="00E74F84"/>
    <w:rsid w:val="00E76E2A"/>
    <w:rsid w:val="00E7722A"/>
    <w:rsid w:val="00E773BF"/>
    <w:rsid w:val="00E81435"/>
    <w:rsid w:val="00E81658"/>
    <w:rsid w:val="00E8230C"/>
    <w:rsid w:val="00E826A6"/>
    <w:rsid w:val="00E83244"/>
    <w:rsid w:val="00E83934"/>
    <w:rsid w:val="00E83A5D"/>
    <w:rsid w:val="00E83BB7"/>
    <w:rsid w:val="00E842B7"/>
    <w:rsid w:val="00E8494D"/>
    <w:rsid w:val="00E84E85"/>
    <w:rsid w:val="00E85797"/>
    <w:rsid w:val="00E87D3D"/>
    <w:rsid w:val="00E90267"/>
    <w:rsid w:val="00E91BF2"/>
    <w:rsid w:val="00E91F5B"/>
    <w:rsid w:val="00E92DA1"/>
    <w:rsid w:val="00E93DB8"/>
    <w:rsid w:val="00E947DB"/>
    <w:rsid w:val="00E94AD2"/>
    <w:rsid w:val="00E94DF0"/>
    <w:rsid w:val="00E955EB"/>
    <w:rsid w:val="00E9641B"/>
    <w:rsid w:val="00E96A57"/>
    <w:rsid w:val="00E96AA3"/>
    <w:rsid w:val="00E9779D"/>
    <w:rsid w:val="00E97DB0"/>
    <w:rsid w:val="00EA0ED7"/>
    <w:rsid w:val="00EA1101"/>
    <w:rsid w:val="00EA1114"/>
    <w:rsid w:val="00EA12E4"/>
    <w:rsid w:val="00EA193E"/>
    <w:rsid w:val="00EA1FF7"/>
    <w:rsid w:val="00EA21BC"/>
    <w:rsid w:val="00EA2D5E"/>
    <w:rsid w:val="00EA2F3C"/>
    <w:rsid w:val="00EA3DD3"/>
    <w:rsid w:val="00EA3F16"/>
    <w:rsid w:val="00EA4E95"/>
    <w:rsid w:val="00EA4FB6"/>
    <w:rsid w:val="00EA5258"/>
    <w:rsid w:val="00EA592B"/>
    <w:rsid w:val="00EA6DD6"/>
    <w:rsid w:val="00EA7461"/>
    <w:rsid w:val="00EA7609"/>
    <w:rsid w:val="00EA7ADC"/>
    <w:rsid w:val="00EA7B51"/>
    <w:rsid w:val="00EB0BD4"/>
    <w:rsid w:val="00EB0DF5"/>
    <w:rsid w:val="00EB0E46"/>
    <w:rsid w:val="00EB1ACB"/>
    <w:rsid w:val="00EB1E5F"/>
    <w:rsid w:val="00EB255B"/>
    <w:rsid w:val="00EB3E18"/>
    <w:rsid w:val="00EB4A9C"/>
    <w:rsid w:val="00EB5646"/>
    <w:rsid w:val="00EB5B46"/>
    <w:rsid w:val="00EB5F17"/>
    <w:rsid w:val="00EB7134"/>
    <w:rsid w:val="00EB73BA"/>
    <w:rsid w:val="00EB77CE"/>
    <w:rsid w:val="00EC01DE"/>
    <w:rsid w:val="00EC0E61"/>
    <w:rsid w:val="00EC0F8A"/>
    <w:rsid w:val="00EC10FD"/>
    <w:rsid w:val="00EC1687"/>
    <w:rsid w:val="00EC1979"/>
    <w:rsid w:val="00EC2834"/>
    <w:rsid w:val="00EC390A"/>
    <w:rsid w:val="00EC3D4E"/>
    <w:rsid w:val="00EC42B6"/>
    <w:rsid w:val="00EC492C"/>
    <w:rsid w:val="00EC7CF4"/>
    <w:rsid w:val="00EC7D36"/>
    <w:rsid w:val="00EC7FE7"/>
    <w:rsid w:val="00ED09C4"/>
    <w:rsid w:val="00ED0D0D"/>
    <w:rsid w:val="00ED23E8"/>
    <w:rsid w:val="00ED2F0A"/>
    <w:rsid w:val="00ED2FC3"/>
    <w:rsid w:val="00ED30A6"/>
    <w:rsid w:val="00ED3926"/>
    <w:rsid w:val="00ED3B8E"/>
    <w:rsid w:val="00ED3D52"/>
    <w:rsid w:val="00ED3D9E"/>
    <w:rsid w:val="00ED61D6"/>
    <w:rsid w:val="00ED6AC7"/>
    <w:rsid w:val="00ED6D59"/>
    <w:rsid w:val="00ED6FD4"/>
    <w:rsid w:val="00EE019B"/>
    <w:rsid w:val="00EE1ABA"/>
    <w:rsid w:val="00EE1CCB"/>
    <w:rsid w:val="00EE2960"/>
    <w:rsid w:val="00EE29A0"/>
    <w:rsid w:val="00EE3103"/>
    <w:rsid w:val="00EE3E0B"/>
    <w:rsid w:val="00EE4128"/>
    <w:rsid w:val="00EE485A"/>
    <w:rsid w:val="00EE4876"/>
    <w:rsid w:val="00EE4CA7"/>
    <w:rsid w:val="00EE4CE5"/>
    <w:rsid w:val="00EE5AC0"/>
    <w:rsid w:val="00EE62F5"/>
    <w:rsid w:val="00EE6B74"/>
    <w:rsid w:val="00EE7312"/>
    <w:rsid w:val="00EF0223"/>
    <w:rsid w:val="00EF0B10"/>
    <w:rsid w:val="00EF0B98"/>
    <w:rsid w:val="00EF0C1B"/>
    <w:rsid w:val="00EF31F8"/>
    <w:rsid w:val="00EF3A27"/>
    <w:rsid w:val="00EF3B20"/>
    <w:rsid w:val="00EF44C5"/>
    <w:rsid w:val="00EF53D9"/>
    <w:rsid w:val="00EF58FE"/>
    <w:rsid w:val="00EF5BD7"/>
    <w:rsid w:val="00EF5CBD"/>
    <w:rsid w:val="00EF5E1B"/>
    <w:rsid w:val="00EF6624"/>
    <w:rsid w:val="00EF6840"/>
    <w:rsid w:val="00EF6975"/>
    <w:rsid w:val="00EF6D24"/>
    <w:rsid w:val="00EF792C"/>
    <w:rsid w:val="00EF7C6F"/>
    <w:rsid w:val="00F00E84"/>
    <w:rsid w:val="00F01196"/>
    <w:rsid w:val="00F01BCC"/>
    <w:rsid w:val="00F01E7D"/>
    <w:rsid w:val="00F0232D"/>
    <w:rsid w:val="00F02623"/>
    <w:rsid w:val="00F0295B"/>
    <w:rsid w:val="00F032AB"/>
    <w:rsid w:val="00F034FE"/>
    <w:rsid w:val="00F037FE"/>
    <w:rsid w:val="00F04780"/>
    <w:rsid w:val="00F04EAA"/>
    <w:rsid w:val="00F05730"/>
    <w:rsid w:val="00F05F98"/>
    <w:rsid w:val="00F0658A"/>
    <w:rsid w:val="00F075FD"/>
    <w:rsid w:val="00F07F50"/>
    <w:rsid w:val="00F102CA"/>
    <w:rsid w:val="00F1050C"/>
    <w:rsid w:val="00F10BDE"/>
    <w:rsid w:val="00F10CC1"/>
    <w:rsid w:val="00F1264B"/>
    <w:rsid w:val="00F126C2"/>
    <w:rsid w:val="00F13263"/>
    <w:rsid w:val="00F1344C"/>
    <w:rsid w:val="00F13524"/>
    <w:rsid w:val="00F13B2E"/>
    <w:rsid w:val="00F13B80"/>
    <w:rsid w:val="00F13C18"/>
    <w:rsid w:val="00F13CF0"/>
    <w:rsid w:val="00F14462"/>
    <w:rsid w:val="00F149ED"/>
    <w:rsid w:val="00F16264"/>
    <w:rsid w:val="00F16638"/>
    <w:rsid w:val="00F17B13"/>
    <w:rsid w:val="00F17EFD"/>
    <w:rsid w:val="00F20A84"/>
    <w:rsid w:val="00F21952"/>
    <w:rsid w:val="00F22082"/>
    <w:rsid w:val="00F22493"/>
    <w:rsid w:val="00F22B03"/>
    <w:rsid w:val="00F23A99"/>
    <w:rsid w:val="00F23C15"/>
    <w:rsid w:val="00F23CAB"/>
    <w:rsid w:val="00F257F3"/>
    <w:rsid w:val="00F2675D"/>
    <w:rsid w:val="00F27209"/>
    <w:rsid w:val="00F27403"/>
    <w:rsid w:val="00F27727"/>
    <w:rsid w:val="00F27ED5"/>
    <w:rsid w:val="00F3079F"/>
    <w:rsid w:val="00F30D1F"/>
    <w:rsid w:val="00F30DB0"/>
    <w:rsid w:val="00F31999"/>
    <w:rsid w:val="00F329AD"/>
    <w:rsid w:val="00F32C7E"/>
    <w:rsid w:val="00F33B18"/>
    <w:rsid w:val="00F34040"/>
    <w:rsid w:val="00F354CA"/>
    <w:rsid w:val="00F355A5"/>
    <w:rsid w:val="00F373E7"/>
    <w:rsid w:val="00F3765A"/>
    <w:rsid w:val="00F37C0E"/>
    <w:rsid w:val="00F37ED3"/>
    <w:rsid w:val="00F406D3"/>
    <w:rsid w:val="00F407E8"/>
    <w:rsid w:val="00F420EE"/>
    <w:rsid w:val="00F423B9"/>
    <w:rsid w:val="00F4318D"/>
    <w:rsid w:val="00F43A5D"/>
    <w:rsid w:val="00F44208"/>
    <w:rsid w:val="00F44537"/>
    <w:rsid w:val="00F4523D"/>
    <w:rsid w:val="00F455C1"/>
    <w:rsid w:val="00F4578C"/>
    <w:rsid w:val="00F45C22"/>
    <w:rsid w:val="00F46813"/>
    <w:rsid w:val="00F477C4"/>
    <w:rsid w:val="00F50413"/>
    <w:rsid w:val="00F50858"/>
    <w:rsid w:val="00F508B8"/>
    <w:rsid w:val="00F5178E"/>
    <w:rsid w:val="00F5252B"/>
    <w:rsid w:val="00F53254"/>
    <w:rsid w:val="00F5399B"/>
    <w:rsid w:val="00F544D2"/>
    <w:rsid w:val="00F54971"/>
    <w:rsid w:val="00F54F86"/>
    <w:rsid w:val="00F557AF"/>
    <w:rsid w:val="00F55C34"/>
    <w:rsid w:val="00F561AA"/>
    <w:rsid w:val="00F56691"/>
    <w:rsid w:val="00F5698F"/>
    <w:rsid w:val="00F572AE"/>
    <w:rsid w:val="00F6016D"/>
    <w:rsid w:val="00F609A4"/>
    <w:rsid w:val="00F60A42"/>
    <w:rsid w:val="00F60A85"/>
    <w:rsid w:val="00F60F3E"/>
    <w:rsid w:val="00F61EF5"/>
    <w:rsid w:val="00F62519"/>
    <w:rsid w:val="00F62949"/>
    <w:rsid w:val="00F62F41"/>
    <w:rsid w:val="00F63E0C"/>
    <w:rsid w:val="00F64D4C"/>
    <w:rsid w:val="00F65990"/>
    <w:rsid w:val="00F65D1E"/>
    <w:rsid w:val="00F65F32"/>
    <w:rsid w:val="00F66F4F"/>
    <w:rsid w:val="00F67D9F"/>
    <w:rsid w:val="00F71C52"/>
    <w:rsid w:val="00F72343"/>
    <w:rsid w:val="00F726F0"/>
    <w:rsid w:val="00F728C8"/>
    <w:rsid w:val="00F72C45"/>
    <w:rsid w:val="00F72DC4"/>
    <w:rsid w:val="00F731A9"/>
    <w:rsid w:val="00F73C7B"/>
    <w:rsid w:val="00F7507E"/>
    <w:rsid w:val="00F75C5E"/>
    <w:rsid w:val="00F75D0C"/>
    <w:rsid w:val="00F76038"/>
    <w:rsid w:val="00F764BD"/>
    <w:rsid w:val="00F769BD"/>
    <w:rsid w:val="00F77627"/>
    <w:rsid w:val="00F77A5E"/>
    <w:rsid w:val="00F800C9"/>
    <w:rsid w:val="00F801FA"/>
    <w:rsid w:val="00F805BD"/>
    <w:rsid w:val="00F81719"/>
    <w:rsid w:val="00F819BE"/>
    <w:rsid w:val="00F82858"/>
    <w:rsid w:val="00F82E27"/>
    <w:rsid w:val="00F83078"/>
    <w:rsid w:val="00F832DF"/>
    <w:rsid w:val="00F83850"/>
    <w:rsid w:val="00F83D5A"/>
    <w:rsid w:val="00F841B8"/>
    <w:rsid w:val="00F8431F"/>
    <w:rsid w:val="00F85905"/>
    <w:rsid w:val="00F85E82"/>
    <w:rsid w:val="00F85FBC"/>
    <w:rsid w:val="00F86689"/>
    <w:rsid w:val="00F8698D"/>
    <w:rsid w:val="00F87069"/>
    <w:rsid w:val="00F87CDE"/>
    <w:rsid w:val="00F87D77"/>
    <w:rsid w:val="00F87F3B"/>
    <w:rsid w:val="00F90308"/>
    <w:rsid w:val="00F92065"/>
    <w:rsid w:val="00F928C6"/>
    <w:rsid w:val="00F92F87"/>
    <w:rsid w:val="00F93946"/>
    <w:rsid w:val="00F93A81"/>
    <w:rsid w:val="00F94297"/>
    <w:rsid w:val="00F94DB6"/>
    <w:rsid w:val="00F961DE"/>
    <w:rsid w:val="00FA000B"/>
    <w:rsid w:val="00FA0DD6"/>
    <w:rsid w:val="00FA1CC8"/>
    <w:rsid w:val="00FA20DD"/>
    <w:rsid w:val="00FA2DDB"/>
    <w:rsid w:val="00FA336C"/>
    <w:rsid w:val="00FA340E"/>
    <w:rsid w:val="00FA4C75"/>
    <w:rsid w:val="00FA692B"/>
    <w:rsid w:val="00FA6AF2"/>
    <w:rsid w:val="00FA729C"/>
    <w:rsid w:val="00FB03CC"/>
    <w:rsid w:val="00FB06D3"/>
    <w:rsid w:val="00FB0D84"/>
    <w:rsid w:val="00FB117B"/>
    <w:rsid w:val="00FB16E3"/>
    <w:rsid w:val="00FB2298"/>
    <w:rsid w:val="00FB2333"/>
    <w:rsid w:val="00FB25BA"/>
    <w:rsid w:val="00FB2AE6"/>
    <w:rsid w:val="00FB32AF"/>
    <w:rsid w:val="00FB3391"/>
    <w:rsid w:val="00FB38E1"/>
    <w:rsid w:val="00FB3F91"/>
    <w:rsid w:val="00FB4318"/>
    <w:rsid w:val="00FB4976"/>
    <w:rsid w:val="00FB60C1"/>
    <w:rsid w:val="00FB72E5"/>
    <w:rsid w:val="00FB76B2"/>
    <w:rsid w:val="00FB7AE3"/>
    <w:rsid w:val="00FB7DED"/>
    <w:rsid w:val="00FB7EAF"/>
    <w:rsid w:val="00FC02C7"/>
    <w:rsid w:val="00FC067C"/>
    <w:rsid w:val="00FC1351"/>
    <w:rsid w:val="00FC1517"/>
    <w:rsid w:val="00FC1A44"/>
    <w:rsid w:val="00FC1DF7"/>
    <w:rsid w:val="00FC2485"/>
    <w:rsid w:val="00FC3829"/>
    <w:rsid w:val="00FC3D0D"/>
    <w:rsid w:val="00FC5BF3"/>
    <w:rsid w:val="00FC6028"/>
    <w:rsid w:val="00FC6D79"/>
    <w:rsid w:val="00FC6F9B"/>
    <w:rsid w:val="00FC75F4"/>
    <w:rsid w:val="00FD033E"/>
    <w:rsid w:val="00FD05D7"/>
    <w:rsid w:val="00FD0900"/>
    <w:rsid w:val="00FD11C5"/>
    <w:rsid w:val="00FD2195"/>
    <w:rsid w:val="00FD35E6"/>
    <w:rsid w:val="00FD453F"/>
    <w:rsid w:val="00FD50B4"/>
    <w:rsid w:val="00FD56D0"/>
    <w:rsid w:val="00FD5CFB"/>
    <w:rsid w:val="00FD70F6"/>
    <w:rsid w:val="00FD7CFE"/>
    <w:rsid w:val="00FD7EBA"/>
    <w:rsid w:val="00FE06B4"/>
    <w:rsid w:val="00FE1FDE"/>
    <w:rsid w:val="00FE296D"/>
    <w:rsid w:val="00FE4194"/>
    <w:rsid w:val="00FE4750"/>
    <w:rsid w:val="00FE4766"/>
    <w:rsid w:val="00FE4D5D"/>
    <w:rsid w:val="00FE4D7D"/>
    <w:rsid w:val="00FE4EB7"/>
    <w:rsid w:val="00FE5167"/>
    <w:rsid w:val="00FE5A82"/>
    <w:rsid w:val="00FE6718"/>
    <w:rsid w:val="00FE6C6C"/>
    <w:rsid w:val="00FE7576"/>
    <w:rsid w:val="00FE762C"/>
    <w:rsid w:val="00FE7DE5"/>
    <w:rsid w:val="00FF0300"/>
    <w:rsid w:val="00FF0FDD"/>
    <w:rsid w:val="00FF2FEA"/>
    <w:rsid w:val="00FF381A"/>
    <w:rsid w:val="00FF3EE6"/>
    <w:rsid w:val="00FF437C"/>
    <w:rsid w:val="00FF57E1"/>
    <w:rsid w:val="00FF5B45"/>
    <w:rsid w:val="00FF624D"/>
    <w:rsid w:val="00FF649F"/>
    <w:rsid w:val="00FF7F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71B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C25"/>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link w:val="Recuodecorpodetexto3Char"/>
    <w:uiPriority w:val="99"/>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CF349E"/>
    <w:rPr>
      <w:b/>
      <w:bCs/>
    </w:rPr>
  </w:style>
  <w:style w:type="character" w:customStyle="1" w:styleId="apple-converted-space">
    <w:name w:val="apple-converted-space"/>
    <w:basedOn w:val="Fontepargpadro"/>
    <w:rsid w:val="0018258E"/>
  </w:style>
  <w:style w:type="character" w:customStyle="1" w:styleId="CorpodetextoChar">
    <w:name w:val="Corpo de texto Char"/>
    <w:link w:val="Corpodetexto"/>
    <w:rsid w:val="009E6931"/>
    <w:rPr>
      <w:sz w:val="24"/>
      <w:lang w:val="pt-BR" w:eastAsia="pt-BR" w:bidi="ar-SA"/>
    </w:rPr>
  </w:style>
  <w:style w:type="character" w:customStyle="1" w:styleId="N">
    <w:name w:val="N"/>
    <w:rsid w:val="00CF78EE"/>
    <w:rPr>
      <w:b/>
      <w:bCs/>
    </w:rPr>
  </w:style>
  <w:style w:type="character" w:styleId="HiperlinkVisitado">
    <w:name w:val="FollowedHyperlink"/>
    <w:uiPriority w:val="99"/>
    <w:rsid w:val="00C91CAE"/>
    <w:rPr>
      <w:color w:val="800080"/>
      <w:u w:val="single"/>
    </w:rPr>
  </w:style>
  <w:style w:type="paragraph" w:customStyle="1" w:styleId="convenio">
    <w:name w:val="convenio"/>
    <w:basedOn w:val="Normal"/>
    <w:rsid w:val="00BD0D49"/>
    <w:pPr>
      <w:numPr>
        <w:numId w:val="1"/>
      </w:numPr>
      <w:autoSpaceDE w:val="0"/>
      <w:autoSpaceDN w:val="0"/>
      <w:spacing w:after="120" w:line="240" w:lineRule="atLeast"/>
      <w:ind w:right="57"/>
      <w:jc w:val="both"/>
    </w:pPr>
    <w:rPr>
      <w:rFonts w:ascii="Arial" w:hAnsi="Arial"/>
      <w:szCs w:val="20"/>
    </w:rPr>
  </w:style>
  <w:style w:type="paragraph" w:customStyle="1" w:styleId="Default">
    <w:name w:val="Default"/>
    <w:rsid w:val="00426F10"/>
    <w:pPr>
      <w:autoSpaceDE w:val="0"/>
      <w:autoSpaceDN w:val="0"/>
      <w:adjustRightInd w:val="0"/>
    </w:pPr>
    <w:rPr>
      <w:rFonts w:ascii="Arial" w:hAnsi="Arial" w:cs="Arial"/>
      <w:color w:val="000000"/>
      <w:sz w:val="24"/>
      <w:szCs w:val="24"/>
    </w:rPr>
  </w:style>
  <w:style w:type="character" w:styleId="Refdecomentrio">
    <w:name w:val="annotation reference"/>
    <w:uiPriority w:val="99"/>
    <w:semiHidden/>
    <w:unhideWhenUsed/>
    <w:rsid w:val="007E4ECD"/>
    <w:rPr>
      <w:sz w:val="16"/>
      <w:szCs w:val="16"/>
    </w:rPr>
  </w:style>
  <w:style w:type="paragraph" w:styleId="Textodecomentrio">
    <w:name w:val="annotation text"/>
    <w:basedOn w:val="Normal"/>
    <w:link w:val="TextodecomentrioChar"/>
    <w:uiPriority w:val="99"/>
    <w:unhideWhenUsed/>
    <w:rsid w:val="007E4ECD"/>
    <w:rPr>
      <w:sz w:val="20"/>
      <w:szCs w:val="20"/>
    </w:rPr>
  </w:style>
  <w:style w:type="character" w:customStyle="1" w:styleId="TextodecomentrioChar">
    <w:name w:val="Texto de comentário Char"/>
    <w:basedOn w:val="Fontepargpadro"/>
    <w:link w:val="Textodecomentrio"/>
    <w:uiPriority w:val="99"/>
    <w:rsid w:val="007E4ECD"/>
  </w:style>
  <w:style w:type="paragraph" w:styleId="Assuntodocomentrio">
    <w:name w:val="annotation subject"/>
    <w:basedOn w:val="Textodecomentrio"/>
    <w:next w:val="Textodecomentrio"/>
    <w:link w:val="AssuntodocomentrioChar"/>
    <w:unhideWhenUsed/>
    <w:rsid w:val="007E4ECD"/>
    <w:rPr>
      <w:b/>
      <w:bCs/>
    </w:rPr>
  </w:style>
  <w:style w:type="character" w:customStyle="1" w:styleId="AssuntodocomentrioChar">
    <w:name w:val="Assunto do comentário Char"/>
    <w:link w:val="Assuntodocomentrio"/>
    <w:uiPriority w:val="99"/>
    <w:semiHidden/>
    <w:rsid w:val="007E4ECD"/>
    <w:rPr>
      <w:b/>
      <w:bCs/>
    </w:rPr>
  </w:style>
  <w:style w:type="paragraph" w:styleId="Textodebalo">
    <w:name w:val="Balloon Text"/>
    <w:basedOn w:val="Normal"/>
    <w:link w:val="TextodebaloChar"/>
    <w:unhideWhenUsed/>
    <w:rsid w:val="007E4ECD"/>
    <w:rPr>
      <w:rFonts w:ascii="Tahoma" w:hAnsi="Tahoma" w:cs="Tahoma"/>
      <w:sz w:val="16"/>
      <w:szCs w:val="16"/>
    </w:rPr>
  </w:style>
  <w:style w:type="character" w:customStyle="1" w:styleId="TextodebaloChar">
    <w:name w:val="Texto de balão Char"/>
    <w:link w:val="Textodebalo"/>
    <w:uiPriority w:val="99"/>
    <w:semiHidden/>
    <w:rsid w:val="007E4ECD"/>
    <w:rPr>
      <w:rFonts w:ascii="Tahoma" w:hAnsi="Tahoma" w:cs="Tahoma"/>
      <w:sz w:val="16"/>
      <w:szCs w:val="16"/>
    </w:rPr>
  </w:style>
  <w:style w:type="paragraph" w:customStyle="1" w:styleId="xl65">
    <w:name w:val="xl65"/>
    <w:basedOn w:val="Normal"/>
    <w:rsid w:val="00F60F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68">
    <w:name w:val="xl68"/>
    <w:basedOn w:val="Normal"/>
    <w:rsid w:val="00F60F3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69">
    <w:name w:val="xl69"/>
    <w:basedOn w:val="Normal"/>
    <w:rsid w:val="00F60F3E"/>
    <w:pPr>
      <w:pBdr>
        <w:top w:val="single" w:sz="4" w:space="0" w:color="auto"/>
        <w:left w:val="single" w:sz="8" w:space="0" w:color="auto"/>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70">
    <w:name w:val="xl7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71">
    <w:name w:val="xl71"/>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i/>
      <w:iCs/>
      <w:sz w:val="16"/>
      <w:szCs w:val="16"/>
    </w:rPr>
  </w:style>
  <w:style w:type="paragraph" w:customStyle="1" w:styleId="xl73">
    <w:name w:val="xl73"/>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4">
    <w:name w:val="xl74"/>
    <w:basedOn w:val="Normal"/>
    <w:rsid w:val="00F60F3E"/>
    <w:pPr>
      <w:pBdr>
        <w:top w:val="single" w:sz="4" w:space="0" w:color="auto"/>
        <w:left w:val="single" w:sz="8" w:space="0" w:color="auto"/>
        <w:bottom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75">
    <w:name w:val="xl75"/>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6">
    <w:name w:val="xl76"/>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7">
    <w:name w:val="xl77"/>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8">
    <w:name w:val="xl78"/>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9">
    <w:name w:val="xl79"/>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80">
    <w:name w:val="xl8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TtuloChar">
    <w:name w:val="Título Char"/>
    <w:link w:val="Ttulo"/>
    <w:rsid w:val="007F517E"/>
    <w:rPr>
      <w:b/>
      <w:sz w:val="32"/>
    </w:rPr>
  </w:style>
  <w:style w:type="paragraph" w:customStyle="1" w:styleId="citacao">
    <w:name w:val="citacao"/>
    <w:basedOn w:val="Normal"/>
    <w:rsid w:val="00C7158A"/>
    <w:pPr>
      <w:spacing w:before="100" w:beforeAutospacing="1" w:after="100" w:afterAutospacing="1"/>
    </w:pPr>
  </w:style>
  <w:style w:type="character" w:customStyle="1" w:styleId="Ttulo4Char">
    <w:name w:val="Título 4 Char"/>
    <w:link w:val="Ttulo4"/>
    <w:rsid w:val="00221472"/>
    <w:rPr>
      <w:rFonts w:ascii="Arial" w:hAnsi="Arial" w:cs="Arial"/>
      <w:b/>
      <w:bCs/>
      <w:sz w:val="24"/>
    </w:rPr>
  </w:style>
  <w:style w:type="paragraph" w:styleId="PargrafodaLista">
    <w:name w:val="List Paragraph"/>
    <w:basedOn w:val="Normal"/>
    <w:qFormat/>
    <w:rsid w:val="000D210B"/>
    <w:pPr>
      <w:ind w:left="720"/>
    </w:pPr>
    <w:rPr>
      <w:rFonts w:ascii="Calibri" w:eastAsia="Calibri" w:hAnsi="Calibri"/>
      <w:sz w:val="22"/>
      <w:szCs w:val="22"/>
      <w:lang w:eastAsia="en-US"/>
    </w:rPr>
  </w:style>
  <w:style w:type="character" w:customStyle="1" w:styleId="TextosemFormataoChar">
    <w:name w:val="Texto sem Formatação Char"/>
    <w:link w:val="TextosemFormatao"/>
    <w:rsid w:val="00F05730"/>
    <w:rPr>
      <w:rFonts w:ascii="Courier New" w:hAnsi="Courier New"/>
    </w:rPr>
  </w:style>
  <w:style w:type="character" w:customStyle="1" w:styleId="Recuodecorpodetexto3Char">
    <w:name w:val="Recuo de corpo de texto 3 Char"/>
    <w:basedOn w:val="Fontepargpadro"/>
    <w:link w:val="Recuodecorpodetexto3"/>
    <w:uiPriority w:val="99"/>
    <w:rsid w:val="008E4259"/>
    <w:rPr>
      <w:rFonts w:ascii="Arial" w:hAnsi="Arial"/>
      <w:sz w:val="22"/>
    </w:rPr>
  </w:style>
  <w:style w:type="character" w:customStyle="1" w:styleId="Recuodecorpodetexto2Char">
    <w:name w:val="Recuo de corpo de texto 2 Char"/>
    <w:basedOn w:val="Fontepargpadro"/>
    <w:link w:val="Recuodecorpodetexto2"/>
    <w:uiPriority w:val="99"/>
    <w:rsid w:val="008E4259"/>
    <w:rPr>
      <w:rFonts w:ascii="Arial" w:hAnsi="Arial"/>
      <w:bCs/>
      <w:color w:val="FF6600"/>
      <w:sz w:val="22"/>
      <w:szCs w:val="22"/>
    </w:rPr>
  </w:style>
  <w:style w:type="paragraph" w:customStyle="1" w:styleId="TableParagraph">
    <w:name w:val="Table Paragraph"/>
    <w:basedOn w:val="Normal"/>
    <w:qFormat/>
    <w:rsid w:val="008E4259"/>
    <w:pPr>
      <w:widowControl w:val="0"/>
      <w:autoSpaceDE w:val="0"/>
      <w:autoSpaceDN w:val="0"/>
      <w:ind w:left="71"/>
    </w:pPr>
    <w:rPr>
      <w:rFonts w:ascii="Calibri" w:eastAsia="Calibri" w:hAnsi="Calibri" w:cs="Calibri"/>
      <w:sz w:val="22"/>
      <w:szCs w:val="22"/>
      <w:lang w:val="pt-PT" w:eastAsia="pt-PT" w:bidi="pt-PT"/>
    </w:rPr>
  </w:style>
  <w:style w:type="table" w:customStyle="1" w:styleId="TableNormal">
    <w:name w:val="Table Normal"/>
    <w:uiPriority w:val="2"/>
    <w:semiHidden/>
    <w:qFormat/>
    <w:rsid w:val="008E42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EF5CBD"/>
  </w:style>
  <w:style w:type="character" w:customStyle="1" w:styleId="WW8Num1z0">
    <w:name w:val="WW8Num1z0"/>
    <w:rsid w:val="00EF5CBD"/>
    <w:rPr>
      <w:rFonts w:hint="default"/>
      <w:b/>
      <w:i w:val="0"/>
    </w:rPr>
  </w:style>
  <w:style w:type="character" w:customStyle="1" w:styleId="WW8Num1z1">
    <w:name w:val="WW8Num1z1"/>
    <w:rsid w:val="00EF5CBD"/>
  </w:style>
  <w:style w:type="character" w:customStyle="1" w:styleId="WW8Num1z2">
    <w:name w:val="WW8Num1z2"/>
    <w:rsid w:val="00EF5CBD"/>
  </w:style>
  <w:style w:type="character" w:customStyle="1" w:styleId="WW8Num1z3">
    <w:name w:val="WW8Num1z3"/>
    <w:rsid w:val="00EF5CBD"/>
  </w:style>
  <w:style w:type="character" w:customStyle="1" w:styleId="WW8Num1z4">
    <w:name w:val="WW8Num1z4"/>
    <w:rsid w:val="00EF5CBD"/>
  </w:style>
  <w:style w:type="character" w:customStyle="1" w:styleId="WW8Num1z5">
    <w:name w:val="WW8Num1z5"/>
    <w:rsid w:val="00EF5CBD"/>
  </w:style>
  <w:style w:type="character" w:customStyle="1" w:styleId="WW8Num1z6">
    <w:name w:val="WW8Num1z6"/>
    <w:rsid w:val="00EF5CBD"/>
  </w:style>
  <w:style w:type="character" w:customStyle="1" w:styleId="WW8Num1z7">
    <w:name w:val="WW8Num1z7"/>
    <w:rsid w:val="00EF5CBD"/>
  </w:style>
  <w:style w:type="character" w:customStyle="1" w:styleId="WW8Num1z8">
    <w:name w:val="WW8Num1z8"/>
    <w:rsid w:val="00EF5CBD"/>
  </w:style>
  <w:style w:type="character" w:customStyle="1" w:styleId="WW8Num2z0">
    <w:name w:val="WW8Num2z0"/>
    <w:rsid w:val="00EF5CBD"/>
    <w:rPr>
      <w:rFonts w:ascii="Symbol" w:hAnsi="Symbol" w:cs="Symbol" w:hint="default"/>
    </w:rPr>
  </w:style>
  <w:style w:type="character" w:customStyle="1" w:styleId="WW8Num2z1">
    <w:name w:val="WW8Num2z1"/>
    <w:rsid w:val="00EF5CBD"/>
    <w:rPr>
      <w:rFonts w:ascii="Courier New" w:hAnsi="Courier New" w:cs="Courier New" w:hint="default"/>
    </w:rPr>
  </w:style>
  <w:style w:type="character" w:customStyle="1" w:styleId="WW8Num2z2">
    <w:name w:val="WW8Num2z2"/>
    <w:rsid w:val="00EF5CBD"/>
    <w:rPr>
      <w:rFonts w:ascii="Wingdings" w:hAnsi="Wingdings" w:cs="Wingdings" w:hint="default"/>
    </w:rPr>
  </w:style>
  <w:style w:type="character" w:customStyle="1" w:styleId="WW8Num3z0">
    <w:name w:val="WW8Num3z0"/>
    <w:rsid w:val="00EF5CBD"/>
    <w:rPr>
      <w:rFonts w:hint="default"/>
    </w:rPr>
  </w:style>
  <w:style w:type="character" w:customStyle="1" w:styleId="WW8Num3z1">
    <w:name w:val="WW8Num3z1"/>
    <w:rsid w:val="00EF5CBD"/>
  </w:style>
  <w:style w:type="character" w:customStyle="1" w:styleId="WW8Num3z3">
    <w:name w:val="WW8Num3z3"/>
    <w:rsid w:val="00EF5CBD"/>
  </w:style>
  <w:style w:type="character" w:customStyle="1" w:styleId="WW8Num3z4">
    <w:name w:val="WW8Num3z4"/>
    <w:rsid w:val="00EF5CBD"/>
  </w:style>
  <w:style w:type="character" w:customStyle="1" w:styleId="WW8Num3z5">
    <w:name w:val="WW8Num3z5"/>
    <w:rsid w:val="00EF5CBD"/>
  </w:style>
  <w:style w:type="character" w:customStyle="1" w:styleId="WW8Num3z6">
    <w:name w:val="WW8Num3z6"/>
    <w:rsid w:val="00EF5CBD"/>
  </w:style>
  <w:style w:type="character" w:customStyle="1" w:styleId="WW8Num3z7">
    <w:name w:val="WW8Num3z7"/>
    <w:rsid w:val="00EF5CBD"/>
  </w:style>
  <w:style w:type="character" w:customStyle="1" w:styleId="WW8Num3z8">
    <w:name w:val="WW8Num3z8"/>
    <w:rsid w:val="00EF5CBD"/>
  </w:style>
  <w:style w:type="character" w:customStyle="1" w:styleId="WW8Num4z0">
    <w:name w:val="WW8Num4z0"/>
    <w:rsid w:val="00EF5CBD"/>
    <w:rPr>
      <w:rFonts w:hint="default"/>
    </w:rPr>
  </w:style>
  <w:style w:type="character" w:customStyle="1" w:styleId="WW8Num4z1">
    <w:name w:val="WW8Num4z1"/>
    <w:rsid w:val="00EF5CBD"/>
    <w:rPr>
      <w:rFonts w:hint="default"/>
      <w:b/>
    </w:rPr>
  </w:style>
  <w:style w:type="character" w:customStyle="1" w:styleId="WW8Num5z0">
    <w:name w:val="WW8Num5z0"/>
    <w:rsid w:val="00EF5CBD"/>
  </w:style>
  <w:style w:type="character" w:customStyle="1" w:styleId="WW8Num5z1">
    <w:name w:val="WW8Num5z1"/>
    <w:rsid w:val="00EF5CBD"/>
  </w:style>
  <w:style w:type="character" w:customStyle="1" w:styleId="WW8Num5z2">
    <w:name w:val="WW8Num5z2"/>
    <w:rsid w:val="00EF5CBD"/>
  </w:style>
  <w:style w:type="character" w:customStyle="1" w:styleId="WW8Num5z3">
    <w:name w:val="WW8Num5z3"/>
    <w:rsid w:val="00EF5CBD"/>
  </w:style>
  <w:style w:type="character" w:customStyle="1" w:styleId="WW8Num5z4">
    <w:name w:val="WW8Num5z4"/>
    <w:rsid w:val="00EF5CBD"/>
  </w:style>
  <w:style w:type="character" w:customStyle="1" w:styleId="WW8Num5z5">
    <w:name w:val="WW8Num5z5"/>
    <w:rsid w:val="00EF5CBD"/>
  </w:style>
  <w:style w:type="character" w:customStyle="1" w:styleId="WW8Num5z6">
    <w:name w:val="WW8Num5z6"/>
    <w:rsid w:val="00EF5CBD"/>
  </w:style>
  <w:style w:type="character" w:customStyle="1" w:styleId="WW8Num5z7">
    <w:name w:val="WW8Num5z7"/>
    <w:rsid w:val="00EF5CBD"/>
  </w:style>
  <w:style w:type="character" w:customStyle="1" w:styleId="WW8Num5z8">
    <w:name w:val="WW8Num5z8"/>
    <w:rsid w:val="00EF5CBD"/>
  </w:style>
  <w:style w:type="character" w:customStyle="1" w:styleId="WW8Num6z0">
    <w:name w:val="WW8Num6z0"/>
    <w:rsid w:val="00EF5CBD"/>
    <w:rPr>
      <w:rFonts w:ascii="Wingdings" w:hAnsi="Wingdings" w:cs="Wingdings" w:hint="default"/>
    </w:rPr>
  </w:style>
  <w:style w:type="character" w:customStyle="1" w:styleId="WW8Num6z1">
    <w:name w:val="WW8Num6z1"/>
    <w:rsid w:val="00EF5CBD"/>
    <w:rPr>
      <w:rFonts w:ascii="Courier New" w:hAnsi="Courier New" w:cs="Times New Roman" w:hint="default"/>
    </w:rPr>
  </w:style>
  <w:style w:type="character" w:customStyle="1" w:styleId="WW8Num6z3">
    <w:name w:val="WW8Num6z3"/>
    <w:rsid w:val="00EF5CBD"/>
    <w:rPr>
      <w:rFonts w:ascii="Symbol" w:hAnsi="Symbol" w:cs="Symbol" w:hint="default"/>
    </w:rPr>
  </w:style>
  <w:style w:type="character" w:customStyle="1" w:styleId="WW8Num7z0">
    <w:name w:val="WW8Num7z0"/>
    <w:rsid w:val="00EF5CBD"/>
    <w:rPr>
      <w:rFonts w:hint="default"/>
      <w:b/>
    </w:rPr>
  </w:style>
  <w:style w:type="character" w:customStyle="1" w:styleId="WW8Num8z0">
    <w:name w:val="WW8Num8z0"/>
    <w:rsid w:val="00EF5CBD"/>
    <w:rPr>
      <w:rFonts w:hint="default"/>
    </w:rPr>
  </w:style>
  <w:style w:type="character" w:customStyle="1" w:styleId="WW8Num9z0">
    <w:name w:val="WW8Num9z0"/>
    <w:rsid w:val="00EF5CBD"/>
    <w:rPr>
      <w:rFonts w:ascii="Symbol" w:hAnsi="Symbol" w:cs="Symbol" w:hint="default"/>
    </w:rPr>
  </w:style>
  <w:style w:type="character" w:customStyle="1" w:styleId="WW8Num9z1">
    <w:name w:val="WW8Num9z1"/>
    <w:rsid w:val="00EF5CBD"/>
    <w:rPr>
      <w:rFonts w:ascii="Courier New" w:hAnsi="Courier New" w:cs="Courier New" w:hint="default"/>
    </w:rPr>
  </w:style>
  <w:style w:type="character" w:customStyle="1" w:styleId="WW8Num9z2">
    <w:name w:val="WW8Num9z2"/>
    <w:rsid w:val="00EF5CBD"/>
    <w:rPr>
      <w:rFonts w:ascii="Wingdings" w:hAnsi="Wingdings" w:cs="Wingdings" w:hint="default"/>
    </w:rPr>
  </w:style>
  <w:style w:type="character" w:customStyle="1" w:styleId="WW8Num10z0">
    <w:name w:val="WW8Num10z0"/>
    <w:rsid w:val="00EF5CBD"/>
  </w:style>
  <w:style w:type="character" w:customStyle="1" w:styleId="WW8Num10z1">
    <w:name w:val="WW8Num10z1"/>
    <w:rsid w:val="00EF5CBD"/>
    <w:rPr>
      <w:rFonts w:ascii="Verdana" w:hAnsi="Verdana" w:cs="Verdana" w:hint="default"/>
      <w:b/>
    </w:rPr>
  </w:style>
  <w:style w:type="character" w:customStyle="1" w:styleId="WW8Num10z2">
    <w:name w:val="WW8Num10z2"/>
    <w:rsid w:val="00EF5CBD"/>
    <w:rPr>
      <w:b/>
    </w:rPr>
  </w:style>
  <w:style w:type="character" w:customStyle="1" w:styleId="WW8Num10z3">
    <w:name w:val="WW8Num10z3"/>
    <w:rsid w:val="00EF5CBD"/>
  </w:style>
  <w:style w:type="character" w:customStyle="1" w:styleId="WW8Num10z4">
    <w:name w:val="WW8Num10z4"/>
    <w:rsid w:val="00EF5CBD"/>
  </w:style>
  <w:style w:type="character" w:customStyle="1" w:styleId="WW8Num10z5">
    <w:name w:val="WW8Num10z5"/>
    <w:rsid w:val="00EF5CBD"/>
  </w:style>
  <w:style w:type="character" w:customStyle="1" w:styleId="WW8Num10z6">
    <w:name w:val="WW8Num10z6"/>
    <w:rsid w:val="00EF5CBD"/>
  </w:style>
  <w:style w:type="character" w:customStyle="1" w:styleId="WW8Num10z7">
    <w:name w:val="WW8Num10z7"/>
    <w:rsid w:val="00EF5CBD"/>
  </w:style>
  <w:style w:type="character" w:customStyle="1" w:styleId="WW8Num10z8">
    <w:name w:val="WW8Num10z8"/>
    <w:rsid w:val="00EF5CBD"/>
  </w:style>
  <w:style w:type="character" w:customStyle="1" w:styleId="WW8Num11z0">
    <w:name w:val="WW8Num11z0"/>
    <w:rsid w:val="00EF5CBD"/>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sid w:val="00EF5CBD"/>
  </w:style>
  <w:style w:type="character" w:customStyle="1" w:styleId="WW8Num11z2">
    <w:name w:val="WW8Num11z2"/>
    <w:rsid w:val="00EF5CBD"/>
  </w:style>
  <w:style w:type="character" w:customStyle="1" w:styleId="WW8Num11z3">
    <w:name w:val="WW8Num11z3"/>
    <w:rsid w:val="00EF5CBD"/>
  </w:style>
  <w:style w:type="character" w:customStyle="1" w:styleId="WW8Num11z4">
    <w:name w:val="WW8Num11z4"/>
    <w:rsid w:val="00EF5CBD"/>
  </w:style>
  <w:style w:type="character" w:customStyle="1" w:styleId="WW8Num11z5">
    <w:name w:val="WW8Num11z5"/>
    <w:rsid w:val="00EF5CBD"/>
  </w:style>
  <w:style w:type="character" w:customStyle="1" w:styleId="WW8Num11z6">
    <w:name w:val="WW8Num11z6"/>
    <w:rsid w:val="00EF5CBD"/>
  </w:style>
  <w:style w:type="character" w:customStyle="1" w:styleId="WW8Num11z7">
    <w:name w:val="WW8Num11z7"/>
    <w:rsid w:val="00EF5CBD"/>
  </w:style>
  <w:style w:type="character" w:customStyle="1" w:styleId="WW8Num11z8">
    <w:name w:val="WW8Num11z8"/>
    <w:rsid w:val="00EF5CBD"/>
  </w:style>
  <w:style w:type="character" w:customStyle="1" w:styleId="WW8Num12z0">
    <w:name w:val="WW8Num12z0"/>
    <w:rsid w:val="00EF5CBD"/>
    <w:rPr>
      <w:rFonts w:hint="default"/>
    </w:rPr>
  </w:style>
  <w:style w:type="character" w:customStyle="1" w:styleId="WW8Num12z2">
    <w:name w:val="WW8Num12z2"/>
    <w:rsid w:val="00EF5CBD"/>
    <w:rPr>
      <w:rFonts w:hint="default"/>
      <w:b/>
    </w:rPr>
  </w:style>
  <w:style w:type="character" w:customStyle="1" w:styleId="WW8Num13z0">
    <w:name w:val="WW8Num13z0"/>
    <w:rsid w:val="00EF5CBD"/>
    <w:rPr>
      <w:rFonts w:ascii="Symbol" w:hAnsi="Symbol" w:cs="Symbol" w:hint="default"/>
    </w:rPr>
  </w:style>
  <w:style w:type="character" w:customStyle="1" w:styleId="WW8Num13z1">
    <w:name w:val="WW8Num13z1"/>
    <w:rsid w:val="00EF5CBD"/>
  </w:style>
  <w:style w:type="character" w:customStyle="1" w:styleId="WW8Num13z2">
    <w:name w:val="WW8Num13z2"/>
    <w:rsid w:val="00EF5CBD"/>
  </w:style>
  <w:style w:type="character" w:customStyle="1" w:styleId="WW8Num13z3">
    <w:name w:val="WW8Num13z3"/>
    <w:rsid w:val="00EF5CBD"/>
  </w:style>
  <w:style w:type="character" w:customStyle="1" w:styleId="WW8Num13z4">
    <w:name w:val="WW8Num13z4"/>
    <w:rsid w:val="00EF5CBD"/>
  </w:style>
  <w:style w:type="character" w:customStyle="1" w:styleId="WW8Num13z5">
    <w:name w:val="WW8Num13z5"/>
    <w:rsid w:val="00EF5CBD"/>
  </w:style>
  <w:style w:type="character" w:customStyle="1" w:styleId="WW8Num13z6">
    <w:name w:val="WW8Num13z6"/>
    <w:rsid w:val="00EF5CBD"/>
  </w:style>
  <w:style w:type="character" w:customStyle="1" w:styleId="WW8Num13z7">
    <w:name w:val="WW8Num13z7"/>
    <w:rsid w:val="00EF5CBD"/>
  </w:style>
  <w:style w:type="character" w:customStyle="1" w:styleId="WW8Num13z8">
    <w:name w:val="WW8Num13z8"/>
    <w:rsid w:val="00EF5CBD"/>
  </w:style>
  <w:style w:type="character" w:customStyle="1" w:styleId="WW8Num14z0">
    <w:name w:val="WW8Num14z0"/>
    <w:rsid w:val="00EF5CBD"/>
    <w:rPr>
      <w:rFonts w:hint="default"/>
    </w:rPr>
  </w:style>
  <w:style w:type="character" w:customStyle="1" w:styleId="WW8Num15z0">
    <w:name w:val="WW8Num15z0"/>
    <w:rsid w:val="00EF5CBD"/>
    <w:rPr>
      <w:rFonts w:hint="default"/>
    </w:rPr>
  </w:style>
  <w:style w:type="character" w:customStyle="1" w:styleId="WW8Num15z1">
    <w:name w:val="WW8Num15z1"/>
    <w:rsid w:val="00EF5CBD"/>
    <w:rPr>
      <w:rFonts w:hint="default"/>
      <w:b/>
    </w:rPr>
  </w:style>
  <w:style w:type="character" w:customStyle="1" w:styleId="WW8Num16z0">
    <w:name w:val="WW8Num16z0"/>
    <w:rsid w:val="00EF5CBD"/>
  </w:style>
  <w:style w:type="character" w:customStyle="1" w:styleId="WW8Num16z1">
    <w:name w:val="WW8Num16z1"/>
    <w:rsid w:val="00EF5CBD"/>
  </w:style>
  <w:style w:type="character" w:customStyle="1" w:styleId="WW8Num16z2">
    <w:name w:val="WW8Num16z2"/>
    <w:rsid w:val="00EF5CBD"/>
  </w:style>
  <w:style w:type="character" w:customStyle="1" w:styleId="WW8Num16z3">
    <w:name w:val="WW8Num16z3"/>
    <w:rsid w:val="00EF5CBD"/>
  </w:style>
  <w:style w:type="character" w:customStyle="1" w:styleId="WW8Num16z4">
    <w:name w:val="WW8Num16z4"/>
    <w:rsid w:val="00EF5CBD"/>
  </w:style>
  <w:style w:type="character" w:customStyle="1" w:styleId="WW8Num16z5">
    <w:name w:val="WW8Num16z5"/>
    <w:rsid w:val="00EF5CBD"/>
  </w:style>
  <w:style w:type="character" w:customStyle="1" w:styleId="WW8Num16z6">
    <w:name w:val="WW8Num16z6"/>
    <w:rsid w:val="00EF5CBD"/>
  </w:style>
  <w:style w:type="character" w:customStyle="1" w:styleId="WW8Num16z7">
    <w:name w:val="WW8Num16z7"/>
    <w:rsid w:val="00EF5CBD"/>
  </w:style>
  <w:style w:type="character" w:customStyle="1" w:styleId="WW8Num16z8">
    <w:name w:val="WW8Num16z8"/>
    <w:rsid w:val="00EF5CBD"/>
  </w:style>
  <w:style w:type="character" w:customStyle="1" w:styleId="WW8Num17z0">
    <w:name w:val="WW8Num17z0"/>
    <w:rsid w:val="00EF5CBD"/>
    <w:rPr>
      <w:rFonts w:hint="default"/>
      <w:b/>
    </w:rPr>
  </w:style>
  <w:style w:type="character" w:customStyle="1" w:styleId="WW8Num17z1">
    <w:name w:val="WW8Num17z1"/>
    <w:rsid w:val="00EF5CBD"/>
  </w:style>
  <w:style w:type="character" w:customStyle="1" w:styleId="WW8Num17z2">
    <w:name w:val="WW8Num17z2"/>
    <w:rsid w:val="00EF5CBD"/>
  </w:style>
  <w:style w:type="character" w:customStyle="1" w:styleId="WW8Num17z3">
    <w:name w:val="WW8Num17z3"/>
    <w:rsid w:val="00EF5CBD"/>
  </w:style>
  <w:style w:type="character" w:customStyle="1" w:styleId="WW8Num17z4">
    <w:name w:val="WW8Num17z4"/>
    <w:rsid w:val="00EF5CBD"/>
  </w:style>
  <w:style w:type="character" w:customStyle="1" w:styleId="WW8Num17z5">
    <w:name w:val="WW8Num17z5"/>
    <w:rsid w:val="00EF5CBD"/>
  </w:style>
  <w:style w:type="character" w:customStyle="1" w:styleId="WW8Num17z6">
    <w:name w:val="WW8Num17z6"/>
    <w:rsid w:val="00EF5CBD"/>
  </w:style>
  <w:style w:type="character" w:customStyle="1" w:styleId="WW8Num17z7">
    <w:name w:val="WW8Num17z7"/>
    <w:rsid w:val="00EF5CBD"/>
  </w:style>
  <w:style w:type="character" w:customStyle="1" w:styleId="WW8Num17z8">
    <w:name w:val="WW8Num17z8"/>
    <w:rsid w:val="00EF5CBD"/>
  </w:style>
  <w:style w:type="character" w:customStyle="1" w:styleId="WW8Num18z0">
    <w:name w:val="WW8Num18z0"/>
    <w:rsid w:val="00EF5CBD"/>
    <w:rPr>
      <w:rFonts w:ascii="Wingdings" w:hAnsi="Wingdings" w:cs="Wingdings" w:hint="default"/>
    </w:rPr>
  </w:style>
  <w:style w:type="character" w:customStyle="1" w:styleId="WW8Num18z1">
    <w:name w:val="WW8Num18z1"/>
    <w:rsid w:val="00EF5CBD"/>
    <w:rPr>
      <w:rFonts w:ascii="Courier New" w:hAnsi="Courier New" w:cs="Courier New" w:hint="default"/>
    </w:rPr>
  </w:style>
  <w:style w:type="character" w:customStyle="1" w:styleId="WW8Num18z3">
    <w:name w:val="WW8Num18z3"/>
    <w:rsid w:val="00EF5CBD"/>
    <w:rPr>
      <w:rFonts w:ascii="Symbol" w:hAnsi="Symbol" w:cs="Symbol" w:hint="default"/>
    </w:rPr>
  </w:style>
  <w:style w:type="character" w:customStyle="1" w:styleId="WW8Num19z0">
    <w:name w:val="WW8Num19z0"/>
    <w:rsid w:val="00EF5CBD"/>
    <w:rPr>
      <w:rFonts w:ascii="Symbol" w:hAnsi="Symbol" w:cs="Symbol" w:hint="default"/>
    </w:rPr>
  </w:style>
  <w:style w:type="character" w:customStyle="1" w:styleId="WW8Num19z1">
    <w:name w:val="WW8Num19z1"/>
    <w:rsid w:val="00EF5CBD"/>
  </w:style>
  <w:style w:type="character" w:customStyle="1" w:styleId="WW8Num19z2">
    <w:name w:val="WW8Num19z2"/>
    <w:rsid w:val="00EF5CBD"/>
  </w:style>
  <w:style w:type="character" w:customStyle="1" w:styleId="WW8Num19z3">
    <w:name w:val="WW8Num19z3"/>
    <w:rsid w:val="00EF5CBD"/>
  </w:style>
  <w:style w:type="character" w:customStyle="1" w:styleId="WW8Num19z4">
    <w:name w:val="WW8Num19z4"/>
    <w:rsid w:val="00EF5CBD"/>
  </w:style>
  <w:style w:type="character" w:customStyle="1" w:styleId="WW8Num19z5">
    <w:name w:val="WW8Num19z5"/>
    <w:rsid w:val="00EF5CBD"/>
  </w:style>
  <w:style w:type="character" w:customStyle="1" w:styleId="WW8Num19z6">
    <w:name w:val="WW8Num19z6"/>
    <w:rsid w:val="00EF5CBD"/>
  </w:style>
  <w:style w:type="character" w:customStyle="1" w:styleId="WW8Num19z7">
    <w:name w:val="WW8Num19z7"/>
    <w:rsid w:val="00EF5CBD"/>
  </w:style>
  <w:style w:type="character" w:customStyle="1" w:styleId="WW8Num19z8">
    <w:name w:val="WW8Num19z8"/>
    <w:rsid w:val="00EF5CBD"/>
  </w:style>
  <w:style w:type="character" w:customStyle="1" w:styleId="WW8Num20z0">
    <w:name w:val="WW8Num20z0"/>
    <w:rsid w:val="00EF5CBD"/>
    <w:rPr>
      <w:rFonts w:ascii="Arial" w:hAnsi="Arial" w:cs="Arial" w:hint="default"/>
      <w:sz w:val="22"/>
    </w:rPr>
  </w:style>
  <w:style w:type="character" w:customStyle="1" w:styleId="WW8Num20z1">
    <w:name w:val="WW8Num20z1"/>
    <w:rsid w:val="00EF5CBD"/>
  </w:style>
  <w:style w:type="character" w:customStyle="1" w:styleId="WW8Num20z2">
    <w:name w:val="WW8Num20z2"/>
    <w:rsid w:val="00EF5CBD"/>
  </w:style>
  <w:style w:type="character" w:customStyle="1" w:styleId="WW8Num20z3">
    <w:name w:val="WW8Num20z3"/>
    <w:rsid w:val="00EF5CBD"/>
  </w:style>
  <w:style w:type="character" w:customStyle="1" w:styleId="WW8Num20z4">
    <w:name w:val="WW8Num20z4"/>
    <w:rsid w:val="00EF5CBD"/>
  </w:style>
  <w:style w:type="character" w:customStyle="1" w:styleId="WW8Num20z5">
    <w:name w:val="WW8Num20z5"/>
    <w:rsid w:val="00EF5CBD"/>
  </w:style>
  <w:style w:type="character" w:customStyle="1" w:styleId="WW8Num20z6">
    <w:name w:val="WW8Num20z6"/>
    <w:rsid w:val="00EF5CBD"/>
  </w:style>
  <w:style w:type="character" w:customStyle="1" w:styleId="WW8Num20z7">
    <w:name w:val="WW8Num20z7"/>
    <w:rsid w:val="00EF5CBD"/>
  </w:style>
  <w:style w:type="character" w:customStyle="1" w:styleId="WW8Num20z8">
    <w:name w:val="WW8Num20z8"/>
    <w:rsid w:val="00EF5CBD"/>
  </w:style>
  <w:style w:type="character" w:customStyle="1" w:styleId="WW8Num21z0">
    <w:name w:val="WW8Num21z0"/>
    <w:rsid w:val="00EF5CBD"/>
    <w:rPr>
      <w:rFonts w:ascii="Wingdings" w:hAnsi="Wingdings" w:cs="Wingdings" w:hint="default"/>
    </w:rPr>
  </w:style>
  <w:style w:type="character" w:customStyle="1" w:styleId="WW8Num21z1">
    <w:name w:val="WW8Num21z1"/>
    <w:rsid w:val="00EF5CBD"/>
    <w:rPr>
      <w:rFonts w:ascii="Courier New" w:hAnsi="Courier New" w:cs="Courier New" w:hint="default"/>
    </w:rPr>
  </w:style>
  <w:style w:type="character" w:customStyle="1" w:styleId="WW8Num21z3">
    <w:name w:val="WW8Num21z3"/>
    <w:rsid w:val="00EF5CBD"/>
    <w:rPr>
      <w:rFonts w:ascii="Symbol" w:hAnsi="Symbol" w:cs="Symbol" w:hint="default"/>
    </w:rPr>
  </w:style>
  <w:style w:type="character" w:customStyle="1" w:styleId="WW8Num22z0">
    <w:name w:val="WW8Num22z0"/>
    <w:rsid w:val="00EF5CBD"/>
    <w:rPr>
      <w:rFonts w:hint="default"/>
      <w:b/>
      <w:color w:val="auto"/>
    </w:rPr>
  </w:style>
  <w:style w:type="character" w:customStyle="1" w:styleId="WW8Num22z1">
    <w:name w:val="WW8Num22z1"/>
    <w:rsid w:val="00EF5CBD"/>
  </w:style>
  <w:style w:type="character" w:customStyle="1" w:styleId="WW8Num22z2">
    <w:name w:val="WW8Num22z2"/>
    <w:rsid w:val="00EF5CBD"/>
  </w:style>
  <w:style w:type="character" w:customStyle="1" w:styleId="WW8Num22z3">
    <w:name w:val="WW8Num22z3"/>
    <w:rsid w:val="00EF5CBD"/>
  </w:style>
  <w:style w:type="character" w:customStyle="1" w:styleId="WW8Num22z4">
    <w:name w:val="WW8Num22z4"/>
    <w:rsid w:val="00EF5CBD"/>
  </w:style>
  <w:style w:type="character" w:customStyle="1" w:styleId="WW8Num22z5">
    <w:name w:val="WW8Num22z5"/>
    <w:rsid w:val="00EF5CBD"/>
  </w:style>
  <w:style w:type="character" w:customStyle="1" w:styleId="WW8Num22z6">
    <w:name w:val="WW8Num22z6"/>
    <w:rsid w:val="00EF5CBD"/>
  </w:style>
  <w:style w:type="character" w:customStyle="1" w:styleId="WW8Num22z7">
    <w:name w:val="WW8Num22z7"/>
    <w:rsid w:val="00EF5CBD"/>
  </w:style>
  <w:style w:type="character" w:customStyle="1" w:styleId="WW8Num22z8">
    <w:name w:val="WW8Num22z8"/>
    <w:rsid w:val="00EF5CBD"/>
  </w:style>
  <w:style w:type="character" w:customStyle="1" w:styleId="WW8Num23z0">
    <w:name w:val="WW8Num23z0"/>
    <w:rsid w:val="00EF5CBD"/>
    <w:rPr>
      <w:rFonts w:ascii="Symbol" w:hAnsi="Symbol" w:cs="Symbol" w:hint="default"/>
    </w:rPr>
  </w:style>
  <w:style w:type="character" w:customStyle="1" w:styleId="WW8Num23z1">
    <w:name w:val="WW8Num23z1"/>
    <w:rsid w:val="00EF5CBD"/>
    <w:rPr>
      <w:rFonts w:ascii="Courier New" w:hAnsi="Courier New" w:cs="Courier New" w:hint="default"/>
    </w:rPr>
  </w:style>
  <w:style w:type="character" w:customStyle="1" w:styleId="WW8Num23z2">
    <w:name w:val="WW8Num23z2"/>
    <w:rsid w:val="00EF5CBD"/>
    <w:rPr>
      <w:rFonts w:ascii="Wingdings" w:hAnsi="Wingdings" w:cs="Wingdings" w:hint="default"/>
    </w:rPr>
  </w:style>
  <w:style w:type="character" w:customStyle="1" w:styleId="WW8Num24z0">
    <w:name w:val="WW8Num24z0"/>
    <w:rsid w:val="00EF5CBD"/>
    <w:rPr>
      <w:rFonts w:ascii="Calibri" w:hAnsi="Calibri" w:cs="Arial" w:hint="default"/>
      <w:b/>
    </w:rPr>
  </w:style>
  <w:style w:type="character" w:customStyle="1" w:styleId="WW8Num25z0">
    <w:name w:val="WW8Num25z0"/>
    <w:rsid w:val="00EF5CBD"/>
    <w:rPr>
      <w:rFonts w:ascii="Symbol" w:hAnsi="Symbol" w:cs="Symbol" w:hint="default"/>
    </w:rPr>
  </w:style>
  <w:style w:type="character" w:customStyle="1" w:styleId="WW8Num25z1">
    <w:name w:val="WW8Num25z1"/>
    <w:rsid w:val="00EF5CBD"/>
    <w:rPr>
      <w:rFonts w:ascii="Courier New" w:hAnsi="Courier New" w:cs="Courier New" w:hint="default"/>
    </w:rPr>
  </w:style>
  <w:style w:type="character" w:customStyle="1" w:styleId="WW8Num25z2">
    <w:name w:val="WW8Num25z2"/>
    <w:rsid w:val="00EF5CBD"/>
    <w:rPr>
      <w:rFonts w:ascii="Wingdings" w:hAnsi="Wingdings" w:cs="Wingdings" w:hint="default"/>
    </w:rPr>
  </w:style>
  <w:style w:type="character" w:customStyle="1" w:styleId="WW8Num26z0">
    <w:name w:val="WW8Num26z0"/>
    <w:rsid w:val="00EF5CBD"/>
  </w:style>
  <w:style w:type="character" w:customStyle="1" w:styleId="WW8Num26z1">
    <w:name w:val="WW8Num26z1"/>
    <w:rsid w:val="00EF5CBD"/>
  </w:style>
  <w:style w:type="character" w:customStyle="1" w:styleId="WW8Num26z2">
    <w:name w:val="WW8Num26z2"/>
    <w:rsid w:val="00EF5CBD"/>
  </w:style>
  <w:style w:type="character" w:customStyle="1" w:styleId="WW8Num26z3">
    <w:name w:val="WW8Num26z3"/>
    <w:rsid w:val="00EF5CBD"/>
  </w:style>
  <w:style w:type="character" w:customStyle="1" w:styleId="WW8Num26z4">
    <w:name w:val="WW8Num26z4"/>
    <w:rsid w:val="00EF5CBD"/>
  </w:style>
  <w:style w:type="character" w:customStyle="1" w:styleId="WW8Num26z5">
    <w:name w:val="WW8Num26z5"/>
    <w:rsid w:val="00EF5CBD"/>
  </w:style>
  <w:style w:type="character" w:customStyle="1" w:styleId="WW8Num26z6">
    <w:name w:val="WW8Num26z6"/>
    <w:rsid w:val="00EF5CBD"/>
  </w:style>
  <w:style w:type="character" w:customStyle="1" w:styleId="WW8Num26z7">
    <w:name w:val="WW8Num26z7"/>
    <w:rsid w:val="00EF5CBD"/>
  </w:style>
  <w:style w:type="character" w:customStyle="1" w:styleId="WW8Num26z8">
    <w:name w:val="WW8Num26z8"/>
    <w:rsid w:val="00EF5CBD"/>
  </w:style>
  <w:style w:type="character" w:customStyle="1" w:styleId="WW8Num27z0">
    <w:name w:val="WW8Num27z0"/>
    <w:rsid w:val="00EF5CBD"/>
    <w:rPr>
      <w:rFonts w:hint="default"/>
    </w:rPr>
  </w:style>
  <w:style w:type="character" w:customStyle="1" w:styleId="WW8Num27z1">
    <w:name w:val="WW8Num27z1"/>
    <w:rsid w:val="00EF5CBD"/>
    <w:rPr>
      <w:rFonts w:hint="default"/>
      <w:b/>
    </w:rPr>
  </w:style>
  <w:style w:type="character" w:customStyle="1" w:styleId="WW8Num28z0">
    <w:name w:val="WW8Num28z0"/>
    <w:rsid w:val="00EF5CBD"/>
  </w:style>
  <w:style w:type="character" w:customStyle="1" w:styleId="WW8Num28z1">
    <w:name w:val="WW8Num28z1"/>
    <w:rsid w:val="00EF5CBD"/>
  </w:style>
  <w:style w:type="character" w:customStyle="1" w:styleId="WW8Num28z2">
    <w:name w:val="WW8Num28z2"/>
    <w:rsid w:val="00EF5CBD"/>
  </w:style>
  <w:style w:type="character" w:customStyle="1" w:styleId="WW8Num28z3">
    <w:name w:val="WW8Num28z3"/>
    <w:rsid w:val="00EF5CBD"/>
  </w:style>
  <w:style w:type="character" w:customStyle="1" w:styleId="WW8Num28z4">
    <w:name w:val="WW8Num28z4"/>
    <w:rsid w:val="00EF5CBD"/>
  </w:style>
  <w:style w:type="character" w:customStyle="1" w:styleId="WW8Num28z5">
    <w:name w:val="WW8Num28z5"/>
    <w:rsid w:val="00EF5CBD"/>
  </w:style>
  <w:style w:type="character" w:customStyle="1" w:styleId="WW8Num28z6">
    <w:name w:val="WW8Num28z6"/>
    <w:rsid w:val="00EF5CBD"/>
  </w:style>
  <w:style w:type="character" w:customStyle="1" w:styleId="WW8Num28z7">
    <w:name w:val="WW8Num28z7"/>
    <w:rsid w:val="00EF5CBD"/>
  </w:style>
  <w:style w:type="character" w:customStyle="1" w:styleId="WW8Num28z8">
    <w:name w:val="WW8Num28z8"/>
    <w:rsid w:val="00EF5CBD"/>
  </w:style>
  <w:style w:type="character" w:customStyle="1" w:styleId="WW8Num29z0">
    <w:name w:val="WW8Num29z0"/>
    <w:rsid w:val="00EF5CBD"/>
    <w:rPr>
      <w:rFonts w:hint="default"/>
    </w:rPr>
  </w:style>
  <w:style w:type="character" w:customStyle="1" w:styleId="WW8Num30z0">
    <w:name w:val="WW8Num30z0"/>
    <w:rsid w:val="00EF5CBD"/>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0z1">
    <w:name w:val="WW8Num30z1"/>
    <w:rsid w:val="00EF5CBD"/>
  </w:style>
  <w:style w:type="character" w:customStyle="1" w:styleId="WW8Num30z2">
    <w:name w:val="WW8Num30z2"/>
    <w:rsid w:val="00EF5CBD"/>
  </w:style>
  <w:style w:type="character" w:customStyle="1" w:styleId="WW8Num30z3">
    <w:name w:val="WW8Num30z3"/>
    <w:rsid w:val="00EF5CBD"/>
  </w:style>
  <w:style w:type="character" w:customStyle="1" w:styleId="WW8Num30z4">
    <w:name w:val="WW8Num30z4"/>
    <w:rsid w:val="00EF5CBD"/>
  </w:style>
  <w:style w:type="character" w:customStyle="1" w:styleId="WW8Num30z5">
    <w:name w:val="WW8Num30z5"/>
    <w:rsid w:val="00EF5CBD"/>
  </w:style>
  <w:style w:type="character" w:customStyle="1" w:styleId="WW8Num30z6">
    <w:name w:val="WW8Num30z6"/>
    <w:rsid w:val="00EF5CBD"/>
  </w:style>
  <w:style w:type="character" w:customStyle="1" w:styleId="WW8Num30z7">
    <w:name w:val="WW8Num30z7"/>
    <w:rsid w:val="00EF5CBD"/>
  </w:style>
  <w:style w:type="character" w:customStyle="1" w:styleId="WW8Num30z8">
    <w:name w:val="WW8Num30z8"/>
    <w:rsid w:val="00EF5CBD"/>
  </w:style>
  <w:style w:type="character" w:customStyle="1" w:styleId="Tipodeletrapredefinidodopargrafo1">
    <w:name w:val="Tipo de letra predefinido do parágrafo1"/>
    <w:rsid w:val="00EF5CBD"/>
  </w:style>
  <w:style w:type="character" w:customStyle="1" w:styleId="d729180">
    <w:name w:val="d729180"/>
    <w:rsid w:val="00EF5CBD"/>
    <w:rPr>
      <w:rFonts w:ascii="Arial" w:hAnsi="Arial" w:cs="Arial"/>
      <w:color w:val="auto"/>
      <w:sz w:val="20"/>
      <w:szCs w:val="20"/>
    </w:rPr>
  </w:style>
  <w:style w:type="character" w:customStyle="1" w:styleId="AvanodecorpodetextoCarcter">
    <w:name w:val="Avanço de corpo de texto Carácter"/>
    <w:rsid w:val="00EF5CBD"/>
    <w:rPr>
      <w:sz w:val="24"/>
    </w:rPr>
  </w:style>
  <w:style w:type="character" w:customStyle="1" w:styleId="CorpodetextoCarcter">
    <w:name w:val="Corpo de texto Carácter"/>
    <w:rsid w:val="00EF5CBD"/>
    <w:rPr>
      <w:sz w:val="24"/>
    </w:rPr>
  </w:style>
  <w:style w:type="character" w:customStyle="1" w:styleId="TextodebaloCarcter">
    <w:name w:val="Texto de balão Carácter"/>
    <w:rsid w:val="00EF5CBD"/>
    <w:rPr>
      <w:rFonts w:ascii="Tahoma" w:hAnsi="Tahoma" w:cs="Tahoma"/>
      <w:sz w:val="16"/>
      <w:szCs w:val="16"/>
    </w:rPr>
  </w:style>
  <w:style w:type="character" w:customStyle="1" w:styleId="Refdecomentrio1">
    <w:name w:val="Ref. de comentário1"/>
    <w:rsid w:val="00EF5CBD"/>
    <w:rPr>
      <w:sz w:val="16"/>
      <w:szCs w:val="16"/>
    </w:rPr>
  </w:style>
  <w:style w:type="character" w:customStyle="1" w:styleId="TextodecomentrioCarcter">
    <w:name w:val="Texto de comentário Carácter"/>
    <w:basedOn w:val="Tipodeletrapredefinidodopargrafo1"/>
    <w:rsid w:val="00EF5CBD"/>
  </w:style>
  <w:style w:type="character" w:customStyle="1" w:styleId="AssuntodecomentrioCarcter">
    <w:name w:val="Assunto de comentário Carácter"/>
    <w:rsid w:val="00EF5CBD"/>
    <w:rPr>
      <w:b/>
      <w:bCs/>
    </w:rPr>
  </w:style>
  <w:style w:type="character" w:customStyle="1" w:styleId="TtuloCarcter">
    <w:name w:val="Título Carácter"/>
    <w:rsid w:val="00EF5CBD"/>
    <w:rPr>
      <w:b/>
      <w:sz w:val="32"/>
      <w:lang w:val="pt-BR" w:eastAsia="ar-SA" w:bidi="ar-SA"/>
    </w:rPr>
  </w:style>
  <w:style w:type="character" w:customStyle="1" w:styleId="TextosimplesCarcter">
    <w:name w:val="Texto simples Carácter"/>
    <w:rsid w:val="00EF5CBD"/>
    <w:rPr>
      <w:rFonts w:ascii="Courier New" w:hAnsi="Courier New" w:cs="Courier New"/>
      <w:lang w:val="pt-BR" w:eastAsia="ar-SA" w:bidi="ar-SA"/>
    </w:rPr>
  </w:style>
  <w:style w:type="character" w:customStyle="1" w:styleId="CabealhoCarcter">
    <w:name w:val="Cabeçalho Carácter"/>
    <w:rsid w:val="00EF5CBD"/>
    <w:rPr>
      <w:sz w:val="24"/>
      <w:szCs w:val="24"/>
    </w:rPr>
  </w:style>
  <w:style w:type="character" w:customStyle="1" w:styleId="Cabealho4Carcter">
    <w:name w:val="Cabeçalho 4 Carácter"/>
    <w:rsid w:val="00EF5CBD"/>
    <w:rPr>
      <w:rFonts w:ascii="Arial" w:hAnsi="Arial" w:cs="Arial"/>
      <w:b/>
      <w:bCs/>
      <w:sz w:val="24"/>
    </w:rPr>
  </w:style>
  <w:style w:type="character" w:customStyle="1" w:styleId="HTMLpr-formatadoCarcter">
    <w:name w:val="HTML pré-formatado Carácter"/>
    <w:rsid w:val="00EF5CBD"/>
    <w:rPr>
      <w:rFonts w:ascii="Arial Unicode MS" w:eastAsia="Arial Unicode MS" w:hAnsi="Arial Unicode MS" w:cs="Arial Unicode MS"/>
    </w:rPr>
  </w:style>
  <w:style w:type="character" w:customStyle="1" w:styleId="Cabealho2Carcter">
    <w:name w:val="Cabeçalho 2 Carácter"/>
    <w:rsid w:val="00EF5CBD"/>
    <w:rPr>
      <w:rFonts w:ascii="Arial" w:hAnsi="Arial" w:cs="Arial"/>
      <w:b/>
      <w:bCs/>
      <w:i/>
      <w:iCs/>
      <w:sz w:val="28"/>
      <w:szCs w:val="28"/>
    </w:rPr>
  </w:style>
  <w:style w:type="character" w:customStyle="1" w:styleId="Cabealho3Carcter">
    <w:name w:val="Cabeçalho 3 Carácter"/>
    <w:rsid w:val="00EF5CBD"/>
    <w:rPr>
      <w:rFonts w:ascii="Arial" w:hAnsi="Arial" w:cs="Arial"/>
      <w:b/>
      <w:bCs/>
      <w:sz w:val="26"/>
      <w:szCs w:val="26"/>
    </w:rPr>
  </w:style>
  <w:style w:type="character" w:customStyle="1" w:styleId="PargrafodaListaCarcter">
    <w:name w:val="Parágrafo da Lista Carácter"/>
    <w:rsid w:val="00EF5CBD"/>
    <w:rPr>
      <w:sz w:val="24"/>
      <w:szCs w:val="24"/>
    </w:rPr>
  </w:style>
  <w:style w:type="paragraph" w:customStyle="1" w:styleId="Ttulo10">
    <w:name w:val="Título1"/>
    <w:basedOn w:val="Normal"/>
    <w:next w:val="Corpodetexto"/>
    <w:rsid w:val="00EF5CBD"/>
    <w:pPr>
      <w:keepNext/>
      <w:suppressAutoHyphens/>
      <w:spacing w:before="240" w:after="120"/>
    </w:pPr>
    <w:rPr>
      <w:rFonts w:ascii="Arial" w:eastAsia="Microsoft YaHei" w:hAnsi="Arial" w:cs="Lucida Sans"/>
      <w:sz w:val="28"/>
      <w:szCs w:val="28"/>
      <w:lang w:eastAsia="ar-SA"/>
    </w:rPr>
  </w:style>
  <w:style w:type="paragraph" w:customStyle="1" w:styleId="Legenda1">
    <w:name w:val="Legenda1"/>
    <w:basedOn w:val="Normal"/>
    <w:rsid w:val="00EF5CBD"/>
    <w:pPr>
      <w:suppressLineNumbers/>
      <w:suppressAutoHyphens/>
      <w:spacing w:before="120" w:after="120"/>
    </w:pPr>
    <w:rPr>
      <w:rFonts w:cs="Lucida Sans"/>
      <w:i/>
      <w:iCs/>
      <w:lang w:eastAsia="ar-SA"/>
    </w:rPr>
  </w:style>
  <w:style w:type="paragraph" w:customStyle="1" w:styleId="ndice">
    <w:name w:val="Índice"/>
    <w:basedOn w:val="Normal"/>
    <w:rsid w:val="00EF5CBD"/>
    <w:pPr>
      <w:suppressLineNumbers/>
      <w:suppressAutoHyphens/>
    </w:pPr>
    <w:rPr>
      <w:rFonts w:cs="Lucida Sans"/>
      <w:lang w:eastAsia="ar-SA"/>
    </w:rPr>
  </w:style>
  <w:style w:type="paragraph" w:customStyle="1" w:styleId="Avanodecorpodetexto31">
    <w:name w:val="Avanço de corpo de texto 31"/>
    <w:basedOn w:val="Normal"/>
    <w:rsid w:val="00EF5CBD"/>
    <w:pPr>
      <w:suppressAutoHyphens/>
      <w:ind w:firstLine="567"/>
      <w:jc w:val="both"/>
    </w:pPr>
    <w:rPr>
      <w:rFonts w:ascii="Arial" w:hAnsi="Arial" w:cs="Arial"/>
      <w:sz w:val="22"/>
      <w:szCs w:val="20"/>
      <w:lang w:eastAsia="ar-SA"/>
    </w:rPr>
  </w:style>
  <w:style w:type="paragraph" w:customStyle="1" w:styleId="Corpodetexto31">
    <w:name w:val="Corpo de texto 31"/>
    <w:basedOn w:val="Normal"/>
    <w:rsid w:val="00EF5CBD"/>
    <w:pPr>
      <w:suppressAutoHyphens/>
      <w:ind w:right="-1012"/>
      <w:jc w:val="both"/>
    </w:pPr>
    <w:rPr>
      <w:rFonts w:ascii="Arial" w:hAnsi="Arial" w:cs="Arial"/>
      <w:b/>
      <w:lang w:eastAsia="ar-SA"/>
    </w:rPr>
  </w:style>
  <w:style w:type="paragraph" w:customStyle="1" w:styleId="Textodebloco1">
    <w:name w:val="Texto de bloco1"/>
    <w:basedOn w:val="Normal"/>
    <w:rsid w:val="00EF5CBD"/>
    <w:pPr>
      <w:suppressAutoHyphens/>
      <w:ind w:left="851" w:right="43" w:hanging="284"/>
      <w:jc w:val="both"/>
    </w:pPr>
    <w:rPr>
      <w:szCs w:val="20"/>
      <w:lang w:eastAsia="ar-SA"/>
    </w:rPr>
  </w:style>
  <w:style w:type="paragraph" w:customStyle="1" w:styleId="Inciodecarta1">
    <w:name w:val="Início de carta1"/>
    <w:basedOn w:val="Normal"/>
    <w:rsid w:val="00EF5CBD"/>
    <w:pPr>
      <w:suppressAutoHyphens/>
      <w:jc w:val="both"/>
    </w:pPr>
    <w:rPr>
      <w:rFonts w:ascii="Arial" w:hAnsi="Arial" w:cs="Arial"/>
      <w:szCs w:val="20"/>
      <w:lang w:eastAsia="ar-SA"/>
    </w:rPr>
  </w:style>
  <w:style w:type="paragraph" w:customStyle="1" w:styleId="Textosimples1">
    <w:name w:val="Texto simples1"/>
    <w:basedOn w:val="Normal"/>
    <w:rsid w:val="00EF5CBD"/>
    <w:pPr>
      <w:suppressAutoHyphens/>
    </w:pPr>
    <w:rPr>
      <w:rFonts w:ascii="Courier New" w:hAnsi="Courier New" w:cs="Courier New"/>
      <w:sz w:val="20"/>
      <w:szCs w:val="20"/>
      <w:lang w:eastAsia="ar-SA"/>
    </w:rPr>
  </w:style>
  <w:style w:type="paragraph" w:customStyle="1" w:styleId="Avanodecorpodetexto21">
    <w:name w:val="Avanço de corpo de texto 21"/>
    <w:basedOn w:val="Normal"/>
    <w:rsid w:val="00EF5CBD"/>
    <w:pPr>
      <w:suppressAutoHyphens/>
      <w:ind w:left="1260" w:hanging="720"/>
      <w:jc w:val="both"/>
    </w:pPr>
    <w:rPr>
      <w:rFonts w:ascii="Arial" w:hAnsi="Arial" w:cs="Arial"/>
      <w:bCs/>
      <w:color w:val="FF6600"/>
      <w:sz w:val="22"/>
      <w:szCs w:val="22"/>
      <w:lang w:eastAsia="ar-SA"/>
    </w:rPr>
  </w:style>
  <w:style w:type="paragraph" w:customStyle="1" w:styleId="Corpodetexto22">
    <w:name w:val="Corpo de texto 22"/>
    <w:basedOn w:val="Normal"/>
    <w:rsid w:val="00EF5CBD"/>
    <w:pPr>
      <w:suppressAutoHyphens/>
      <w:spacing w:after="120"/>
      <w:jc w:val="both"/>
    </w:pPr>
    <w:rPr>
      <w:rFonts w:ascii="Arial" w:hAnsi="Arial" w:cs="Arial"/>
      <w:color w:val="3366FF"/>
      <w:sz w:val="22"/>
      <w:szCs w:val="22"/>
      <w:lang w:eastAsia="ar-SA"/>
    </w:rPr>
  </w:style>
  <w:style w:type="paragraph" w:customStyle="1" w:styleId="texto1">
    <w:name w:val="texto1"/>
    <w:basedOn w:val="Normal"/>
    <w:rsid w:val="00EF5CBD"/>
    <w:pPr>
      <w:suppressAutoHyphens/>
      <w:spacing w:before="280" w:after="280" w:line="300" w:lineRule="atLeast"/>
      <w:jc w:val="both"/>
    </w:pPr>
    <w:rPr>
      <w:rFonts w:ascii="Arial" w:hAnsi="Arial" w:cs="Arial"/>
      <w:sz w:val="17"/>
      <w:szCs w:val="17"/>
      <w:lang w:eastAsia="ar-SA"/>
    </w:rPr>
  </w:style>
  <w:style w:type="paragraph" w:customStyle="1" w:styleId="p-integra">
    <w:name w:val="p-integra"/>
    <w:basedOn w:val="Normal"/>
    <w:rsid w:val="00EF5CBD"/>
    <w:pPr>
      <w:suppressAutoHyphens/>
      <w:spacing w:before="280" w:after="280"/>
    </w:pPr>
    <w:rPr>
      <w:rFonts w:ascii="Arial Unicode MS" w:eastAsia="Arial Unicode MS" w:hAnsi="Arial Unicode MS" w:cs="Arial Unicode MS"/>
      <w:lang w:eastAsia="ar-SA"/>
    </w:rPr>
  </w:style>
  <w:style w:type="paragraph" w:customStyle="1" w:styleId="Mapadodocumento1">
    <w:name w:val="Mapa do documento1"/>
    <w:basedOn w:val="Normal"/>
    <w:rsid w:val="00EF5CBD"/>
    <w:pPr>
      <w:shd w:val="clear" w:color="auto" w:fill="000080"/>
      <w:suppressAutoHyphens/>
    </w:pPr>
    <w:rPr>
      <w:rFonts w:ascii="Tahoma" w:hAnsi="Tahoma" w:cs="Tahoma"/>
      <w:sz w:val="20"/>
      <w:szCs w:val="20"/>
      <w:lang w:eastAsia="ar-SA"/>
    </w:rPr>
  </w:style>
  <w:style w:type="paragraph" w:customStyle="1" w:styleId="BodyText21">
    <w:name w:val="Body Text 21"/>
    <w:basedOn w:val="Normal"/>
    <w:rsid w:val="00EF5CBD"/>
    <w:pPr>
      <w:suppressAutoHyphens/>
      <w:jc w:val="both"/>
    </w:pPr>
    <w:rPr>
      <w:szCs w:val="20"/>
      <w:lang w:eastAsia="ar-SA"/>
    </w:rPr>
  </w:style>
  <w:style w:type="paragraph" w:customStyle="1" w:styleId="Recuodecorpodetexto21">
    <w:name w:val="Recuo de corpo de texto 21"/>
    <w:basedOn w:val="Normal"/>
    <w:rsid w:val="00EF5CBD"/>
    <w:pPr>
      <w:suppressAutoHyphens/>
      <w:spacing w:line="280" w:lineRule="atLeast"/>
      <w:ind w:left="567"/>
      <w:jc w:val="both"/>
    </w:pPr>
    <w:rPr>
      <w:rFonts w:ascii="Arial" w:hAnsi="Arial" w:cs="Arial"/>
      <w:szCs w:val="20"/>
      <w:lang w:eastAsia="ar-SA"/>
    </w:rPr>
  </w:style>
  <w:style w:type="paragraph" w:customStyle="1" w:styleId="BodyText25">
    <w:name w:val="Body Text 25"/>
    <w:basedOn w:val="Normal"/>
    <w:rsid w:val="00EF5CBD"/>
    <w:pPr>
      <w:tabs>
        <w:tab w:val="left" w:pos="779"/>
        <w:tab w:val="left" w:pos="2480"/>
        <w:tab w:val="left" w:pos="9142"/>
      </w:tabs>
      <w:suppressAutoHyphens/>
      <w:spacing w:line="280" w:lineRule="atLeast"/>
      <w:jc w:val="both"/>
    </w:pPr>
    <w:rPr>
      <w:rFonts w:ascii="Arial" w:hAnsi="Arial" w:cs="Arial"/>
      <w:b/>
      <w:szCs w:val="20"/>
      <w:lang w:eastAsia="ar-SA"/>
    </w:rPr>
  </w:style>
  <w:style w:type="paragraph" w:customStyle="1" w:styleId="BodyText22">
    <w:name w:val="Body Text 22"/>
    <w:basedOn w:val="Normal"/>
    <w:rsid w:val="00EF5CBD"/>
    <w:pPr>
      <w:suppressAutoHyphens/>
      <w:spacing w:line="280" w:lineRule="atLeast"/>
      <w:jc w:val="both"/>
    </w:pPr>
    <w:rPr>
      <w:rFonts w:ascii="Arial" w:hAnsi="Arial" w:cs="Arial"/>
      <w:sz w:val="20"/>
      <w:szCs w:val="20"/>
      <w:lang w:eastAsia="ar-SA"/>
    </w:rPr>
  </w:style>
  <w:style w:type="paragraph" w:customStyle="1" w:styleId="Recuodecorpodetexto31">
    <w:name w:val="Recuo de corpo de texto 31"/>
    <w:basedOn w:val="Normal"/>
    <w:rsid w:val="00EF5CBD"/>
    <w:pPr>
      <w:suppressAutoHyphens/>
      <w:ind w:left="851"/>
      <w:jc w:val="both"/>
    </w:pPr>
    <w:rPr>
      <w:rFonts w:ascii="Arial" w:hAnsi="Arial" w:cs="Arial"/>
      <w:szCs w:val="20"/>
      <w:lang w:eastAsia="ar-SA"/>
    </w:rPr>
  </w:style>
  <w:style w:type="paragraph" w:customStyle="1" w:styleId="t2">
    <w:name w:val="t2"/>
    <w:basedOn w:val="Normal"/>
    <w:rsid w:val="00EF5CBD"/>
    <w:pPr>
      <w:tabs>
        <w:tab w:val="left" w:pos="360"/>
      </w:tabs>
      <w:suppressAutoHyphens/>
      <w:spacing w:before="120"/>
      <w:jc w:val="both"/>
    </w:pPr>
    <w:rPr>
      <w:rFonts w:ascii="Arial" w:hAnsi="Arial" w:cs="Arial"/>
      <w:b/>
      <w:szCs w:val="20"/>
      <w:lang w:eastAsia="ar-SA"/>
    </w:rPr>
  </w:style>
  <w:style w:type="paragraph" w:customStyle="1" w:styleId="Corpodetexto32">
    <w:name w:val="Corpo de texto 32"/>
    <w:basedOn w:val="Normal"/>
    <w:rsid w:val="00EF5CBD"/>
    <w:pPr>
      <w:suppressAutoHyphens/>
      <w:jc w:val="both"/>
    </w:pPr>
    <w:rPr>
      <w:rFonts w:ascii="Arial" w:hAnsi="Arial" w:cs="Arial"/>
      <w:color w:val="000000"/>
      <w:szCs w:val="20"/>
      <w:lang w:eastAsia="ar-SA"/>
    </w:rPr>
  </w:style>
  <w:style w:type="paragraph" w:customStyle="1" w:styleId="Corpodetexto21">
    <w:name w:val="Corpo de texto 21"/>
    <w:basedOn w:val="Normal"/>
    <w:rsid w:val="00EF5CBD"/>
    <w:pPr>
      <w:suppressAutoHyphens/>
      <w:spacing w:line="280" w:lineRule="atLeast"/>
      <w:ind w:left="1134"/>
      <w:jc w:val="both"/>
    </w:pPr>
    <w:rPr>
      <w:rFonts w:ascii="Arial" w:hAnsi="Arial" w:cs="Arial"/>
      <w:szCs w:val="20"/>
      <w:lang w:eastAsia="ar-SA"/>
    </w:rPr>
  </w:style>
  <w:style w:type="paragraph" w:customStyle="1" w:styleId="Recuodecorpodetexto32">
    <w:name w:val="Recuo de corpo de texto 32"/>
    <w:basedOn w:val="Normal"/>
    <w:rsid w:val="00EF5CBD"/>
    <w:pPr>
      <w:widowControl w:val="0"/>
      <w:suppressAutoHyphens/>
      <w:ind w:left="1418"/>
      <w:jc w:val="both"/>
    </w:pPr>
    <w:rPr>
      <w:rFonts w:ascii="Arial" w:hAnsi="Arial" w:cs="Arial"/>
      <w:szCs w:val="20"/>
      <w:lang w:eastAsia="ar-SA"/>
    </w:rPr>
  </w:style>
  <w:style w:type="paragraph" w:customStyle="1" w:styleId="Corpodeeditalpadro">
    <w:name w:val="Corpo de edital padrão"/>
    <w:basedOn w:val="Normal"/>
    <w:rsid w:val="00EF5CBD"/>
    <w:pPr>
      <w:tabs>
        <w:tab w:val="left" w:pos="850"/>
      </w:tabs>
      <w:suppressAutoHyphens/>
      <w:spacing w:after="170" w:line="100" w:lineRule="atLeast"/>
      <w:jc w:val="both"/>
    </w:pPr>
    <w:rPr>
      <w:rFonts w:ascii="Arial" w:hAnsi="Arial" w:cs="Arial"/>
      <w:sz w:val="22"/>
      <w:szCs w:val="22"/>
      <w:lang w:eastAsia="ar-SA"/>
    </w:rPr>
  </w:style>
  <w:style w:type="paragraph" w:customStyle="1" w:styleId="Avanonormal1">
    <w:name w:val="Avanço normal1"/>
    <w:basedOn w:val="Normal"/>
    <w:rsid w:val="00EF5CBD"/>
    <w:pPr>
      <w:suppressAutoHyphens/>
      <w:spacing w:before="120" w:after="120"/>
      <w:ind w:left="708"/>
      <w:jc w:val="both"/>
    </w:pPr>
    <w:rPr>
      <w:rFonts w:ascii="Arial" w:hAnsi="Arial" w:cs="Arial"/>
      <w:sz w:val="22"/>
      <w:szCs w:val="20"/>
      <w:lang w:eastAsia="ar-SA"/>
    </w:rPr>
  </w:style>
  <w:style w:type="paragraph" w:customStyle="1" w:styleId="Textodecomentrio1">
    <w:name w:val="Texto de comentário1"/>
    <w:basedOn w:val="Normal"/>
    <w:rsid w:val="00EF5CBD"/>
    <w:pPr>
      <w:suppressAutoHyphens/>
    </w:pPr>
    <w:rPr>
      <w:sz w:val="20"/>
      <w:szCs w:val="20"/>
      <w:lang w:eastAsia="ar-SA"/>
    </w:rPr>
  </w:style>
  <w:style w:type="paragraph" w:customStyle="1" w:styleId="Corpodetexto320">
    <w:name w:val="Corpo de texto 32"/>
    <w:basedOn w:val="Normal"/>
    <w:rsid w:val="00EF5CBD"/>
    <w:pPr>
      <w:suppressAutoHyphens/>
      <w:jc w:val="both"/>
    </w:pPr>
    <w:rPr>
      <w:rFonts w:ascii="Arial" w:eastAsia="Calibri" w:hAnsi="Arial" w:cs="Arial"/>
      <w:color w:val="000000"/>
      <w:lang w:eastAsia="ar-SA"/>
    </w:rPr>
  </w:style>
  <w:style w:type="paragraph" w:customStyle="1" w:styleId="Corpodetexto210">
    <w:name w:val="Corpo de texto 21"/>
    <w:basedOn w:val="Normal"/>
    <w:rsid w:val="00EF5CBD"/>
    <w:pPr>
      <w:suppressAutoHyphens/>
      <w:spacing w:line="280" w:lineRule="atLeast"/>
      <w:ind w:left="1134"/>
      <w:jc w:val="both"/>
    </w:pPr>
    <w:rPr>
      <w:rFonts w:ascii="Arial" w:eastAsia="Calibri" w:hAnsi="Arial" w:cs="Arial"/>
      <w:lang w:eastAsia="ar-SA"/>
    </w:rPr>
  </w:style>
  <w:style w:type="paragraph" w:customStyle="1" w:styleId="alneanvel1">
    <w:name w:val="alínea nível 1"/>
    <w:basedOn w:val="Normal"/>
    <w:rsid w:val="00EF5CBD"/>
    <w:pPr>
      <w:tabs>
        <w:tab w:val="left" w:pos="567"/>
      </w:tabs>
      <w:suppressAutoHyphens/>
      <w:spacing w:line="360" w:lineRule="auto"/>
      <w:jc w:val="both"/>
    </w:pPr>
    <w:rPr>
      <w:rFonts w:ascii="Calibri" w:hAnsi="Calibri" w:cs="Arial"/>
      <w:iCs/>
      <w:sz w:val="22"/>
      <w:szCs w:val="22"/>
      <w:lang w:eastAsia="ar-SA"/>
    </w:rPr>
  </w:style>
  <w:style w:type="paragraph" w:customStyle="1" w:styleId="xl81">
    <w:name w:val="xl81"/>
    <w:basedOn w:val="Normal"/>
    <w:rsid w:val="00EF5CBD"/>
    <w:pPr>
      <w:suppressAutoHyphens/>
      <w:spacing w:before="280" w:after="280"/>
      <w:jc w:val="center"/>
    </w:pPr>
    <w:rPr>
      <w:rFonts w:ascii="Verdana" w:hAnsi="Verdana" w:cs="Verdana"/>
      <w:b/>
      <w:bCs/>
      <w:lang w:eastAsia="ar-SA"/>
    </w:rPr>
  </w:style>
  <w:style w:type="paragraph" w:customStyle="1" w:styleId="Contedodetabela">
    <w:name w:val="Conteúdo de tabela"/>
    <w:basedOn w:val="Normal"/>
    <w:rsid w:val="00EF5CBD"/>
    <w:pPr>
      <w:suppressLineNumbers/>
      <w:suppressAutoHyphens/>
    </w:pPr>
    <w:rPr>
      <w:lang w:eastAsia="ar-SA"/>
    </w:rPr>
  </w:style>
  <w:style w:type="paragraph" w:customStyle="1" w:styleId="Ttulodetabela">
    <w:name w:val="Título de tabela"/>
    <w:basedOn w:val="Contedodetabela"/>
    <w:rsid w:val="00EF5CBD"/>
    <w:pPr>
      <w:jc w:val="center"/>
    </w:pPr>
    <w:rPr>
      <w:b/>
      <w:bCs/>
    </w:rPr>
  </w:style>
  <w:style w:type="paragraph" w:customStyle="1" w:styleId="Contedodequadro">
    <w:name w:val="Conteúdo de quadro"/>
    <w:basedOn w:val="Corpodetexto"/>
    <w:rsid w:val="00EF5CBD"/>
    <w:pPr>
      <w:suppressAutoHyphens/>
    </w:pPr>
    <w:rPr>
      <w:lang w:eastAsia="ar-SA"/>
    </w:rPr>
  </w:style>
  <w:style w:type="table" w:customStyle="1" w:styleId="TableNormal1">
    <w:name w:val="Table Normal1"/>
    <w:uiPriority w:val="2"/>
    <w:semiHidden/>
    <w:unhideWhenUsed/>
    <w:qFormat/>
    <w:rsid w:val="00EF5CB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uiPriority w:val="20"/>
    <w:qFormat/>
    <w:rsid w:val="00EF5CBD"/>
    <w:rPr>
      <w:i/>
      <w:iCs/>
    </w:rPr>
  </w:style>
  <w:style w:type="character" w:customStyle="1" w:styleId="RodapChar">
    <w:name w:val="Rodapé Char"/>
    <w:basedOn w:val="Fontepargpadro"/>
    <w:link w:val="Rodap"/>
    <w:uiPriority w:val="99"/>
    <w:rsid w:val="000C419E"/>
    <w:rPr>
      <w:sz w:val="24"/>
      <w:szCs w:val="24"/>
    </w:rPr>
  </w:style>
  <w:style w:type="character" w:customStyle="1" w:styleId="CabealhoChar">
    <w:name w:val="Cabeçalho Char"/>
    <w:basedOn w:val="Fontepargpadro"/>
    <w:link w:val="Cabealho"/>
    <w:uiPriority w:val="99"/>
    <w:rsid w:val="00166D14"/>
    <w:rPr>
      <w:sz w:val="24"/>
      <w:szCs w:val="24"/>
    </w:rPr>
  </w:style>
  <w:style w:type="paragraph" w:customStyle="1" w:styleId="xl82">
    <w:name w:val="xl82"/>
    <w:basedOn w:val="Normal"/>
    <w:rsid w:val="00BB6425"/>
    <w:pPr>
      <w:pBdr>
        <w:top w:val="single" w:sz="4" w:space="0" w:color="000000"/>
        <w:left w:val="single" w:sz="4" w:space="0" w:color="000000"/>
      </w:pBdr>
      <w:shd w:val="clear" w:color="B8CCE4" w:fill="B8CCE4"/>
      <w:spacing w:before="100" w:beforeAutospacing="1" w:after="100" w:afterAutospacing="1"/>
      <w:jc w:val="center"/>
      <w:textAlignment w:val="center"/>
    </w:pPr>
    <w:rPr>
      <w:rFonts w:ascii="Calibri" w:hAnsi="Calibri" w:cs="Calibri"/>
      <w:b/>
      <w:bCs/>
    </w:rPr>
  </w:style>
  <w:style w:type="paragraph" w:customStyle="1" w:styleId="xl83">
    <w:name w:val="xl83"/>
    <w:basedOn w:val="Normal"/>
    <w:rsid w:val="00BB6425"/>
    <w:pPr>
      <w:pBdr>
        <w:top w:val="single" w:sz="4" w:space="0" w:color="000000"/>
        <w:left w:val="single" w:sz="4" w:space="0" w:color="000000"/>
        <w:right w:val="single" w:sz="4" w:space="0" w:color="000000"/>
      </w:pBdr>
      <w:shd w:val="clear" w:color="B8CCE4" w:fill="B8CCE4"/>
      <w:spacing w:before="100" w:beforeAutospacing="1" w:after="100" w:afterAutospacing="1"/>
      <w:jc w:val="center"/>
      <w:textAlignment w:val="center"/>
    </w:pPr>
    <w:rPr>
      <w:rFonts w:ascii="Calibri" w:hAnsi="Calibri" w:cs="Calibri"/>
      <w:b/>
      <w:bCs/>
    </w:rPr>
  </w:style>
  <w:style w:type="paragraph" w:customStyle="1" w:styleId="xl84">
    <w:name w:val="xl84"/>
    <w:basedOn w:val="Normal"/>
    <w:rsid w:val="00BB6425"/>
    <w:pPr>
      <w:pBdr>
        <w:top w:val="single" w:sz="4" w:space="0" w:color="000000"/>
        <w:left w:val="single" w:sz="4" w:space="0" w:color="000000"/>
        <w:bottom w:val="single" w:sz="4" w:space="0" w:color="000000"/>
        <w:right w:val="single" w:sz="4" w:space="0" w:color="000000"/>
      </w:pBdr>
      <w:shd w:val="clear" w:color="B8CCE4" w:fill="B8CCE4"/>
      <w:spacing w:before="100" w:beforeAutospacing="1" w:after="100" w:afterAutospacing="1"/>
      <w:jc w:val="center"/>
      <w:textAlignment w:val="center"/>
    </w:pPr>
    <w:rPr>
      <w:rFonts w:ascii="Calibri" w:hAnsi="Calibri" w:cs="Calibri"/>
      <w:b/>
      <w:bCs/>
    </w:rPr>
  </w:style>
  <w:style w:type="paragraph" w:customStyle="1" w:styleId="xl85">
    <w:name w:val="xl85"/>
    <w:basedOn w:val="Normal"/>
    <w:rsid w:val="00BB6425"/>
    <w:pPr>
      <w:pBdr>
        <w:left w:val="single" w:sz="4" w:space="0" w:color="000000"/>
        <w:bottom w:val="single" w:sz="4" w:space="0" w:color="000000"/>
        <w:right w:val="single" w:sz="4" w:space="0" w:color="000000"/>
      </w:pBdr>
      <w:shd w:val="clear" w:color="4F81BD" w:fill="4F81BD"/>
      <w:spacing w:before="100" w:beforeAutospacing="1" w:after="100" w:afterAutospacing="1"/>
      <w:textAlignment w:val="top"/>
    </w:pPr>
    <w:rPr>
      <w:rFonts w:ascii="Calibri" w:hAnsi="Calibri" w:cs="Calibri"/>
      <w:b/>
      <w:bCs/>
      <w:color w:val="FFFFFF"/>
    </w:rPr>
  </w:style>
  <w:style w:type="paragraph" w:customStyle="1" w:styleId="xl86">
    <w:name w:val="xl86"/>
    <w:basedOn w:val="Normal"/>
    <w:rsid w:val="00BB6425"/>
    <w:pPr>
      <w:pBdr>
        <w:left w:val="single" w:sz="4" w:space="0" w:color="000000"/>
        <w:right w:val="single" w:sz="4" w:space="0" w:color="000000"/>
      </w:pBdr>
      <w:shd w:val="clear" w:color="4F81BD" w:fill="4F81BD"/>
      <w:spacing w:before="100" w:beforeAutospacing="1" w:after="100" w:afterAutospacing="1"/>
      <w:jc w:val="center"/>
      <w:textAlignment w:val="top"/>
    </w:pPr>
    <w:rPr>
      <w:rFonts w:ascii="Calibri" w:hAnsi="Calibri" w:cs="Calibri"/>
      <w:b/>
      <w:bCs/>
      <w:color w:val="FFFFFF"/>
    </w:rPr>
  </w:style>
  <w:style w:type="paragraph" w:customStyle="1" w:styleId="xl87">
    <w:name w:val="xl87"/>
    <w:basedOn w:val="Normal"/>
    <w:rsid w:val="00BB6425"/>
    <w:pPr>
      <w:pBdr>
        <w:top w:val="single" w:sz="4" w:space="0" w:color="000000"/>
        <w:left w:val="single" w:sz="4" w:space="0" w:color="000000"/>
        <w:right w:val="single" w:sz="4" w:space="0" w:color="000000"/>
      </w:pBdr>
      <w:shd w:val="clear" w:color="B8CCE4" w:fill="4F81BD"/>
      <w:spacing w:before="100" w:beforeAutospacing="1" w:after="100" w:afterAutospacing="1"/>
      <w:jc w:val="center"/>
      <w:textAlignment w:val="center"/>
    </w:pPr>
    <w:rPr>
      <w:rFonts w:ascii="Calibri" w:hAnsi="Calibri" w:cs="Calibri"/>
      <w:b/>
      <w:bCs/>
      <w:color w:val="FFFFFF"/>
    </w:rPr>
  </w:style>
  <w:style w:type="paragraph" w:customStyle="1" w:styleId="xl88">
    <w:name w:val="xl88"/>
    <w:basedOn w:val="Normal"/>
    <w:rsid w:val="00BB6425"/>
    <w:pPr>
      <w:pBdr>
        <w:top w:val="single" w:sz="4" w:space="0" w:color="000000"/>
        <w:left w:val="single" w:sz="4" w:space="0" w:color="000000"/>
        <w:bottom w:val="single" w:sz="4" w:space="0" w:color="000000"/>
        <w:right w:val="single" w:sz="4" w:space="0" w:color="000000"/>
      </w:pBdr>
      <w:shd w:val="clear" w:color="4F81BD" w:fill="4F81BD"/>
      <w:spacing w:before="100" w:beforeAutospacing="1" w:after="100" w:afterAutospacing="1"/>
      <w:jc w:val="center"/>
      <w:textAlignment w:val="center"/>
    </w:pPr>
    <w:rPr>
      <w:rFonts w:ascii="Calibri" w:hAnsi="Calibri" w:cs="Calibri"/>
      <w:b/>
      <w:bCs/>
      <w:color w:val="FFFFFF"/>
    </w:rPr>
  </w:style>
  <w:style w:type="paragraph" w:customStyle="1" w:styleId="xl89">
    <w:name w:val="xl89"/>
    <w:basedOn w:val="Normal"/>
    <w:rsid w:val="00BB6425"/>
    <w:pPr>
      <w:pBdr>
        <w:top w:val="single" w:sz="4" w:space="0" w:color="000000"/>
        <w:left w:val="single" w:sz="4" w:space="0" w:color="000000"/>
        <w:right w:val="single" w:sz="4" w:space="0" w:color="000000"/>
      </w:pBdr>
      <w:shd w:val="clear" w:color="4F81BD" w:fill="4F81BD"/>
      <w:spacing w:before="100" w:beforeAutospacing="1" w:after="100" w:afterAutospacing="1"/>
      <w:textAlignment w:val="center"/>
    </w:pPr>
    <w:rPr>
      <w:rFonts w:ascii="Calibri" w:hAnsi="Calibri" w:cs="Calibri"/>
      <w:b/>
      <w:bCs/>
      <w:color w:val="FFFFFF"/>
    </w:rPr>
  </w:style>
  <w:style w:type="paragraph" w:customStyle="1" w:styleId="xl90">
    <w:name w:val="xl90"/>
    <w:basedOn w:val="Normal"/>
    <w:rsid w:val="00BB6425"/>
    <w:pPr>
      <w:pBdr>
        <w:left w:val="single" w:sz="4" w:space="0" w:color="auto"/>
      </w:pBdr>
      <w:shd w:val="clear" w:color="FFFFFF" w:fill="4F81BD"/>
      <w:spacing w:before="100" w:beforeAutospacing="1" w:after="100" w:afterAutospacing="1"/>
      <w:textAlignment w:val="center"/>
    </w:pPr>
    <w:rPr>
      <w:rFonts w:ascii="Calibri" w:hAnsi="Calibri" w:cs="Calibri"/>
      <w:b/>
      <w:bCs/>
      <w:color w:val="FFFFFF"/>
    </w:rPr>
  </w:style>
  <w:style w:type="paragraph" w:customStyle="1" w:styleId="xl91">
    <w:name w:val="xl91"/>
    <w:basedOn w:val="Normal"/>
    <w:rsid w:val="00BB6425"/>
    <w:pPr>
      <w:pBdr>
        <w:right w:val="single" w:sz="4" w:space="0" w:color="000000"/>
      </w:pBdr>
      <w:shd w:val="clear" w:color="FFFFFF" w:fill="4F81BD"/>
      <w:spacing w:before="100" w:beforeAutospacing="1" w:after="100" w:afterAutospacing="1"/>
      <w:textAlignment w:val="center"/>
    </w:pPr>
    <w:rPr>
      <w:rFonts w:ascii="Calibri" w:hAnsi="Calibri" w:cs="Calibri"/>
      <w:b/>
      <w:bCs/>
      <w:color w:val="FFFFFF"/>
    </w:rPr>
  </w:style>
  <w:style w:type="paragraph" w:customStyle="1" w:styleId="textoalinhadoesquerda">
    <w:name w:val="texto_alinhado_esquerda"/>
    <w:basedOn w:val="Normal"/>
    <w:rsid w:val="000725B1"/>
    <w:pPr>
      <w:spacing w:before="100" w:beforeAutospacing="1" w:after="100" w:afterAutospacing="1"/>
    </w:pPr>
  </w:style>
  <w:style w:type="paragraph" w:customStyle="1" w:styleId="xl92">
    <w:name w:val="xl92"/>
    <w:basedOn w:val="Normal"/>
    <w:rsid w:val="000020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FF0000"/>
    </w:rPr>
  </w:style>
  <w:style w:type="paragraph" w:customStyle="1" w:styleId="xl93">
    <w:name w:val="xl93"/>
    <w:basedOn w:val="Normal"/>
    <w:rsid w:val="000020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94">
    <w:name w:val="xl94"/>
    <w:basedOn w:val="Normal"/>
    <w:rsid w:val="000020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95">
    <w:name w:val="xl95"/>
    <w:basedOn w:val="Normal"/>
    <w:rsid w:val="000020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Calibri" w:hAnsi="Calibri" w:cs="Calibri"/>
      <w:color w:val="000000"/>
    </w:rPr>
  </w:style>
  <w:style w:type="paragraph" w:customStyle="1" w:styleId="xl96">
    <w:name w:val="xl96"/>
    <w:basedOn w:val="Normal"/>
    <w:rsid w:val="000020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hAnsi="Calibri" w:cs="Calibri"/>
    </w:rPr>
  </w:style>
  <w:style w:type="paragraph" w:customStyle="1" w:styleId="xl97">
    <w:name w:val="xl97"/>
    <w:basedOn w:val="Normal"/>
    <w:rsid w:val="000020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Calibri" w:hAnsi="Calibri" w:cs="Calibri"/>
      <w:color w:val="000000"/>
    </w:rPr>
  </w:style>
  <w:style w:type="paragraph" w:customStyle="1" w:styleId="xl98">
    <w:name w:val="xl98"/>
    <w:basedOn w:val="Normal"/>
    <w:rsid w:val="000020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Calibri" w:hAnsi="Calibri" w:cs="Calibri"/>
      <w:color w:val="000000"/>
    </w:rPr>
  </w:style>
  <w:style w:type="paragraph" w:customStyle="1" w:styleId="xl99">
    <w:name w:val="xl99"/>
    <w:basedOn w:val="Normal"/>
    <w:rsid w:val="000020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333333"/>
    </w:rPr>
  </w:style>
  <w:style w:type="paragraph" w:customStyle="1" w:styleId="xl100">
    <w:name w:val="xl100"/>
    <w:basedOn w:val="Normal"/>
    <w:rsid w:val="000020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333333"/>
    </w:rPr>
  </w:style>
  <w:style w:type="paragraph" w:customStyle="1" w:styleId="xl101">
    <w:name w:val="xl101"/>
    <w:basedOn w:val="Normal"/>
    <w:rsid w:val="00002045"/>
    <w:pPr>
      <w:pBdr>
        <w:left w:val="single" w:sz="4" w:space="0" w:color="auto"/>
        <w:bottom w:val="single" w:sz="4" w:space="0" w:color="auto"/>
        <w:right w:val="single" w:sz="4" w:space="0" w:color="auto"/>
      </w:pBdr>
      <w:shd w:val="clear" w:color="B8CCE4" w:fill="4F81BD"/>
      <w:spacing w:before="100" w:beforeAutospacing="1" w:after="100" w:afterAutospacing="1"/>
      <w:jc w:val="center"/>
      <w:textAlignment w:val="top"/>
    </w:pPr>
    <w:rPr>
      <w:rFonts w:ascii="Calibri" w:hAnsi="Calibri" w:cs="Calibri"/>
      <w:b/>
      <w:bCs/>
      <w:color w:val="FFFFFF"/>
    </w:rPr>
  </w:style>
  <w:style w:type="paragraph" w:customStyle="1" w:styleId="xl102">
    <w:name w:val="xl102"/>
    <w:basedOn w:val="Normal"/>
    <w:rsid w:val="00002045"/>
    <w:pPr>
      <w:pBdr>
        <w:top w:val="single" w:sz="4" w:space="0" w:color="auto"/>
        <w:left w:val="single" w:sz="4" w:space="0" w:color="auto"/>
        <w:bottom w:val="single" w:sz="4" w:space="0" w:color="auto"/>
        <w:right w:val="single" w:sz="4" w:space="0" w:color="auto"/>
      </w:pBdr>
      <w:shd w:val="clear" w:color="B8CCE4" w:fill="B8CCE4"/>
      <w:spacing w:before="100" w:beforeAutospacing="1" w:after="100" w:afterAutospacing="1"/>
      <w:jc w:val="center"/>
      <w:textAlignment w:val="center"/>
    </w:pPr>
    <w:rPr>
      <w:rFonts w:ascii="Calibri" w:hAnsi="Calibri" w:cs="Calibri"/>
      <w:b/>
      <w:bCs/>
    </w:rPr>
  </w:style>
  <w:style w:type="paragraph" w:customStyle="1" w:styleId="xl103">
    <w:name w:val="xl103"/>
    <w:basedOn w:val="Normal"/>
    <w:rsid w:val="00002045"/>
    <w:pPr>
      <w:pBdr>
        <w:left w:val="single" w:sz="4" w:space="0" w:color="auto"/>
        <w:bottom w:val="single" w:sz="4" w:space="0" w:color="auto"/>
        <w:right w:val="single" w:sz="4" w:space="0" w:color="auto"/>
      </w:pBdr>
      <w:shd w:val="clear" w:color="4F81BD" w:fill="4F81BD"/>
      <w:spacing w:before="100" w:beforeAutospacing="1" w:after="100" w:afterAutospacing="1"/>
      <w:textAlignment w:val="top"/>
    </w:pPr>
    <w:rPr>
      <w:rFonts w:ascii="Calibri" w:hAnsi="Calibri" w:cs="Calibri"/>
      <w:b/>
      <w:bCs/>
      <w:color w:val="FFFFFF"/>
    </w:rPr>
  </w:style>
  <w:style w:type="paragraph" w:customStyle="1" w:styleId="xl104">
    <w:name w:val="xl104"/>
    <w:basedOn w:val="Normal"/>
    <w:rsid w:val="00002045"/>
    <w:pPr>
      <w:pBdr>
        <w:left w:val="single" w:sz="4" w:space="0" w:color="auto"/>
        <w:bottom w:val="single" w:sz="4" w:space="0" w:color="auto"/>
      </w:pBdr>
      <w:shd w:val="clear" w:color="4F81BD" w:fill="4F81BD"/>
      <w:spacing w:before="100" w:beforeAutospacing="1" w:after="100" w:afterAutospacing="1"/>
      <w:textAlignment w:val="top"/>
    </w:pPr>
    <w:rPr>
      <w:rFonts w:ascii="Calibri" w:hAnsi="Calibri" w:cs="Calibri"/>
      <w:b/>
      <w:bCs/>
      <w:color w:val="FFFFFF"/>
    </w:rPr>
  </w:style>
  <w:style w:type="paragraph" w:customStyle="1" w:styleId="xl105">
    <w:name w:val="xl105"/>
    <w:basedOn w:val="Normal"/>
    <w:rsid w:val="00002045"/>
    <w:pPr>
      <w:pBdr>
        <w:left w:val="single" w:sz="4" w:space="0" w:color="auto"/>
        <w:bottom w:val="single" w:sz="4" w:space="0" w:color="auto"/>
      </w:pBdr>
      <w:shd w:val="clear" w:color="4F81BD" w:fill="4F81BD"/>
      <w:spacing w:before="100" w:beforeAutospacing="1" w:after="100" w:afterAutospacing="1"/>
      <w:textAlignment w:val="top"/>
    </w:pPr>
    <w:rPr>
      <w:rFonts w:ascii="Calibri" w:hAnsi="Calibri" w:cs="Calibri"/>
      <w:b/>
      <w:bCs/>
      <w:color w:val="FFFFFF"/>
    </w:rPr>
  </w:style>
  <w:style w:type="paragraph" w:customStyle="1" w:styleId="xl106">
    <w:name w:val="xl106"/>
    <w:basedOn w:val="Normal"/>
    <w:rsid w:val="00002045"/>
    <w:pPr>
      <w:pBdr>
        <w:top w:val="single" w:sz="4" w:space="0" w:color="000000"/>
        <w:left w:val="single" w:sz="4" w:space="0" w:color="000000"/>
        <w:right w:val="single" w:sz="4" w:space="0" w:color="000000"/>
      </w:pBdr>
      <w:shd w:val="clear" w:color="B8CCE4" w:fill="4F81BD"/>
      <w:spacing w:before="100" w:beforeAutospacing="1" w:after="100" w:afterAutospacing="1"/>
      <w:jc w:val="center"/>
      <w:textAlignment w:val="center"/>
    </w:pPr>
    <w:rPr>
      <w:rFonts w:ascii="Calibri" w:hAnsi="Calibri" w:cs="Calibri"/>
      <w:b/>
      <w:bCs/>
      <w:color w:val="FFFFFF"/>
    </w:rPr>
  </w:style>
  <w:style w:type="paragraph" w:customStyle="1" w:styleId="xl107">
    <w:name w:val="xl107"/>
    <w:basedOn w:val="Normal"/>
    <w:rsid w:val="00002045"/>
    <w:pPr>
      <w:pBdr>
        <w:top w:val="single" w:sz="4" w:space="0" w:color="000000"/>
        <w:left w:val="single" w:sz="4" w:space="0" w:color="000000"/>
        <w:right w:val="single" w:sz="4" w:space="0" w:color="000000"/>
      </w:pBdr>
      <w:shd w:val="clear" w:color="4F81BD" w:fill="4F81BD"/>
      <w:spacing w:before="100" w:beforeAutospacing="1" w:after="100" w:afterAutospacing="1"/>
      <w:jc w:val="center"/>
      <w:textAlignment w:val="center"/>
    </w:pPr>
    <w:rPr>
      <w:rFonts w:ascii="Calibri" w:hAnsi="Calibri" w:cs="Calibri"/>
      <w:b/>
      <w:bCs/>
      <w:color w:val="FFFFFF"/>
    </w:rPr>
  </w:style>
  <w:style w:type="paragraph" w:customStyle="1" w:styleId="xl108">
    <w:name w:val="xl108"/>
    <w:basedOn w:val="Normal"/>
    <w:rsid w:val="00002045"/>
    <w:pPr>
      <w:pBdr>
        <w:top w:val="single" w:sz="4" w:space="0" w:color="000000"/>
        <w:left w:val="single" w:sz="4" w:space="0" w:color="auto"/>
        <w:right w:val="single" w:sz="4" w:space="0" w:color="000000"/>
      </w:pBdr>
      <w:shd w:val="clear" w:color="4F81BD" w:fill="4F81BD"/>
      <w:spacing w:before="100" w:beforeAutospacing="1" w:after="100" w:afterAutospacing="1"/>
      <w:textAlignment w:val="center"/>
    </w:pPr>
    <w:rPr>
      <w:rFonts w:ascii="Calibri" w:hAnsi="Calibri" w:cs="Calibri"/>
      <w:b/>
      <w:bCs/>
      <w:color w:val="FFFFFF"/>
    </w:rPr>
  </w:style>
  <w:style w:type="paragraph" w:customStyle="1" w:styleId="xl109">
    <w:name w:val="xl109"/>
    <w:basedOn w:val="Normal"/>
    <w:rsid w:val="00002045"/>
    <w:pPr>
      <w:pBdr>
        <w:top w:val="single" w:sz="4" w:space="0" w:color="000000"/>
        <w:left w:val="single" w:sz="4" w:space="0" w:color="auto"/>
      </w:pBdr>
      <w:shd w:val="clear" w:color="4F81BD" w:fill="4F81BD"/>
      <w:spacing w:before="100" w:beforeAutospacing="1" w:after="100" w:afterAutospacing="1"/>
      <w:textAlignment w:val="center"/>
    </w:pPr>
    <w:rPr>
      <w:rFonts w:ascii="Calibri" w:hAnsi="Calibri" w:cs="Calibri"/>
      <w:b/>
      <w:bCs/>
      <w:color w:val="FFFFFF"/>
    </w:rPr>
  </w:style>
  <w:style w:type="paragraph" w:customStyle="1" w:styleId="xl110">
    <w:name w:val="xl110"/>
    <w:basedOn w:val="Normal"/>
    <w:rsid w:val="00002045"/>
    <w:pPr>
      <w:pBdr>
        <w:top w:val="single" w:sz="4" w:space="0" w:color="000000"/>
        <w:left w:val="single" w:sz="4" w:space="0" w:color="000000"/>
      </w:pBdr>
      <w:shd w:val="clear" w:color="4F81BD" w:fill="4F81BD"/>
      <w:spacing w:before="100" w:beforeAutospacing="1" w:after="100" w:afterAutospacing="1"/>
      <w:textAlignment w:val="center"/>
    </w:pPr>
    <w:rPr>
      <w:rFonts w:ascii="Calibri" w:hAnsi="Calibri" w:cs="Calibri"/>
      <w:b/>
      <w:bCs/>
      <w:color w:val="FFFFFF"/>
    </w:rPr>
  </w:style>
  <w:style w:type="table" w:customStyle="1" w:styleId="Tabelacomgrade1">
    <w:name w:val="Tabela com grade1"/>
    <w:basedOn w:val="Tabelanormal"/>
    <w:next w:val="Tabelacomgrade"/>
    <w:uiPriority w:val="59"/>
    <w:rsid w:val="00A24A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entralizado">
    <w:name w:val="texto_centralizado"/>
    <w:basedOn w:val="Normal"/>
    <w:rsid w:val="00B200A0"/>
    <w:pPr>
      <w:spacing w:before="100" w:beforeAutospacing="1" w:after="100" w:afterAutospacing="1"/>
    </w:pPr>
  </w:style>
  <w:style w:type="paragraph" w:customStyle="1" w:styleId="tabelatextocentralizado">
    <w:name w:val="tabela_texto_centralizado"/>
    <w:basedOn w:val="Normal"/>
    <w:rsid w:val="00B200A0"/>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C25"/>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paragraph" w:styleId="Ttulo3">
    <w:name w:val="heading 3"/>
    <w:basedOn w:val="Normal"/>
    <w:next w:val="Normal"/>
    <w:qFormat/>
    <w:pPr>
      <w:keepNext/>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spacing w:line="480" w:lineRule="auto"/>
      <w:jc w:val="both"/>
      <w:outlineLvl w:val="3"/>
    </w:pPr>
    <w:rPr>
      <w:rFonts w:ascii="Arial" w:hAnsi="Arial" w:cs="Arial"/>
      <w:b/>
      <w:bCs/>
      <w:szCs w:val="20"/>
    </w:rPr>
  </w:style>
  <w:style w:type="paragraph" w:styleId="Ttulo5">
    <w:name w:val="heading 5"/>
    <w:basedOn w:val="Normal"/>
    <w:next w:val="Normal"/>
    <w:qFormat/>
    <w:pPr>
      <w:spacing w:before="240" w:after="60"/>
      <w:outlineLvl w:val="4"/>
    </w:pPr>
    <w:rPr>
      <w:rFonts w:ascii="Garamond" w:hAnsi="Garamond"/>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qFormat/>
    <w:pPr>
      <w:keepNext/>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jc w:val="both"/>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link w:val="Recuodecorpodetexto3Char"/>
    <w:uiPriority w:val="99"/>
    <w:pPr>
      <w:ind w:firstLine="567"/>
      <w:jc w:val="both"/>
    </w:pPr>
    <w:rPr>
      <w:rFonts w:ascii="Arial" w:hAnsi="Arial"/>
      <w:sz w:val="22"/>
      <w:szCs w:val="20"/>
    </w:rPr>
  </w:style>
  <w:style w:type="paragraph" w:styleId="Corpodetexto3">
    <w:name w:val="Body Text 3"/>
    <w:basedOn w:val="Normal"/>
    <w:pPr>
      <w:ind w:right="-1012"/>
      <w:jc w:val="both"/>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jc w:val="both"/>
    </w:pPr>
    <w:rPr>
      <w:szCs w:val="20"/>
    </w:rPr>
  </w:style>
  <w:style w:type="paragraph" w:styleId="Saudao">
    <w:name w:val="Salutation"/>
    <w:basedOn w:val="Normal"/>
    <w:pPr>
      <w:jc w:val="both"/>
    </w:pPr>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jc w:val="both"/>
    </w:pPr>
    <w:rPr>
      <w:szCs w:val="20"/>
    </w:rPr>
  </w:style>
  <w:style w:type="paragraph" w:styleId="Corpodetexto">
    <w:name w:val="Body Text"/>
    <w:basedOn w:val="Normal"/>
    <w:link w:val="CorpodetextoChar"/>
    <w:pPr>
      <w:tabs>
        <w:tab w:val="left" w:pos="993"/>
      </w:tabs>
      <w:jc w:val="both"/>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pPr>
      <w:jc w:val="both"/>
    </w:pPr>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link w:val="Recuodecorpodetexto2Char"/>
    <w:uiPriority w:val="99"/>
    <w:pPr>
      <w:ind w:left="1260" w:hanging="720"/>
      <w:jc w:val="both"/>
    </w:pPr>
    <w:rPr>
      <w:rFonts w:ascii="Arial" w:hAnsi="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jc w:val="both"/>
    </w:pPr>
    <w:rPr>
      <w:rFonts w:ascii="Arial" w:hAnsi="Arial" w:cs="Arial"/>
      <w:color w:val="3366FF"/>
      <w:sz w:val="22"/>
      <w:szCs w:val="22"/>
    </w:rPr>
  </w:style>
  <w:style w:type="paragraph" w:styleId="NormalWeb">
    <w:name w:val="Normal (Web)"/>
    <w:basedOn w:val="Normal"/>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uiPriority w:val="22"/>
    <w:qFormat/>
    <w:rsid w:val="00CF349E"/>
    <w:rPr>
      <w:b/>
      <w:bCs/>
    </w:rPr>
  </w:style>
  <w:style w:type="character" w:customStyle="1" w:styleId="apple-converted-space">
    <w:name w:val="apple-converted-space"/>
    <w:basedOn w:val="Fontepargpadro"/>
    <w:rsid w:val="0018258E"/>
  </w:style>
  <w:style w:type="character" w:customStyle="1" w:styleId="CorpodetextoChar">
    <w:name w:val="Corpo de texto Char"/>
    <w:link w:val="Corpodetexto"/>
    <w:rsid w:val="009E6931"/>
    <w:rPr>
      <w:sz w:val="24"/>
      <w:lang w:val="pt-BR" w:eastAsia="pt-BR" w:bidi="ar-SA"/>
    </w:rPr>
  </w:style>
  <w:style w:type="character" w:customStyle="1" w:styleId="N">
    <w:name w:val="N"/>
    <w:rsid w:val="00CF78EE"/>
    <w:rPr>
      <w:b/>
      <w:bCs/>
    </w:rPr>
  </w:style>
  <w:style w:type="character" w:styleId="HiperlinkVisitado">
    <w:name w:val="FollowedHyperlink"/>
    <w:uiPriority w:val="99"/>
    <w:rsid w:val="00C91CAE"/>
    <w:rPr>
      <w:color w:val="800080"/>
      <w:u w:val="single"/>
    </w:rPr>
  </w:style>
  <w:style w:type="paragraph" w:customStyle="1" w:styleId="convenio">
    <w:name w:val="convenio"/>
    <w:basedOn w:val="Normal"/>
    <w:rsid w:val="00BD0D49"/>
    <w:pPr>
      <w:numPr>
        <w:numId w:val="1"/>
      </w:numPr>
      <w:autoSpaceDE w:val="0"/>
      <w:autoSpaceDN w:val="0"/>
      <w:spacing w:after="120" w:line="240" w:lineRule="atLeast"/>
      <w:ind w:right="57"/>
      <w:jc w:val="both"/>
    </w:pPr>
    <w:rPr>
      <w:rFonts w:ascii="Arial" w:hAnsi="Arial"/>
      <w:szCs w:val="20"/>
    </w:rPr>
  </w:style>
  <w:style w:type="paragraph" w:customStyle="1" w:styleId="Default">
    <w:name w:val="Default"/>
    <w:rsid w:val="00426F10"/>
    <w:pPr>
      <w:autoSpaceDE w:val="0"/>
      <w:autoSpaceDN w:val="0"/>
      <w:adjustRightInd w:val="0"/>
    </w:pPr>
    <w:rPr>
      <w:rFonts w:ascii="Arial" w:hAnsi="Arial" w:cs="Arial"/>
      <w:color w:val="000000"/>
      <w:sz w:val="24"/>
      <w:szCs w:val="24"/>
    </w:rPr>
  </w:style>
  <w:style w:type="character" w:styleId="Refdecomentrio">
    <w:name w:val="annotation reference"/>
    <w:uiPriority w:val="99"/>
    <w:semiHidden/>
    <w:unhideWhenUsed/>
    <w:rsid w:val="007E4ECD"/>
    <w:rPr>
      <w:sz w:val="16"/>
      <w:szCs w:val="16"/>
    </w:rPr>
  </w:style>
  <w:style w:type="paragraph" w:styleId="Textodecomentrio">
    <w:name w:val="annotation text"/>
    <w:basedOn w:val="Normal"/>
    <w:link w:val="TextodecomentrioChar"/>
    <w:uiPriority w:val="99"/>
    <w:unhideWhenUsed/>
    <w:rsid w:val="007E4ECD"/>
    <w:rPr>
      <w:sz w:val="20"/>
      <w:szCs w:val="20"/>
    </w:rPr>
  </w:style>
  <w:style w:type="character" w:customStyle="1" w:styleId="TextodecomentrioChar">
    <w:name w:val="Texto de comentário Char"/>
    <w:basedOn w:val="Fontepargpadro"/>
    <w:link w:val="Textodecomentrio"/>
    <w:uiPriority w:val="99"/>
    <w:rsid w:val="007E4ECD"/>
  </w:style>
  <w:style w:type="paragraph" w:styleId="Assuntodocomentrio">
    <w:name w:val="annotation subject"/>
    <w:basedOn w:val="Textodecomentrio"/>
    <w:next w:val="Textodecomentrio"/>
    <w:link w:val="AssuntodocomentrioChar"/>
    <w:unhideWhenUsed/>
    <w:rsid w:val="007E4ECD"/>
    <w:rPr>
      <w:b/>
      <w:bCs/>
    </w:rPr>
  </w:style>
  <w:style w:type="character" w:customStyle="1" w:styleId="AssuntodocomentrioChar">
    <w:name w:val="Assunto do comentário Char"/>
    <w:link w:val="Assuntodocomentrio"/>
    <w:uiPriority w:val="99"/>
    <w:semiHidden/>
    <w:rsid w:val="007E4ECD"/>
    <w:rPr>
      <w:b/>
      <w:bCs/>
    </w:rPr>
  </w:style>
  <w:style w:type="paragraph" w:styleId="Textodebalo">
    <w:name w:val="Balloon Text"/>
    <w:basedOn w:val="Normal"/>
    <w:link w:val="TextodebaloChar"/>
    <w:unhideWhenUsed/>
    <w:rsid w:val="007E4ECD"/>
    <w:rPr>
      <w:rFonts w:ascii="Tahoma" w:hAnsi="Tahoma" w:cs="Tahoma"/>
      <w:sz w:val="16"/>
      <w:szCs w:val="16"/>
    </w:rPr>
  </w:style>
  <w:style w:type="character" w:customStyle="1" w:styleId="TextodebaloChar">
    <w:name w:val="Texto de balão Char"/>
    <w:link w:val="Textodebalo"/>
    <w:uiPriority w:val="99"/>
    <w:semiHidden/>
    <w:rsid w:val="007E4ECD"/>
    <w:rPr>
      <w:rFonts w:ascii="Tahoma" w:hAnsi="Tahoma" w:cs="Tahoma"/>
      <w:sz w:val="16"/>
      <w:szCs w:val="16"/>
    </w:rPr>
  </w:style>
  <w:style w:type="paragraph" w:customStyle="1" w:styleId="xl65">
    <w:name w:val="xl65"/>
    <w:basedOn w:val="Normal"/>
    <w:rsid w:val="00F60F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b/>
      <w:bCs/>
      <w:sz w:val="16"/>
      <w:szCs w:val="16"/>
    </w:rPr>
  </w:style>
  <w:style w:type="paragraph" w:customStyle="1" w:styleId="xl66">
    <w:name w:val="xl66"/>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67">
    <w:name w:val="xl67"/>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68">
    <w:name w:val="xl68"/>
    <w:basedOn w:val="Normal"/>
    <w:rsid w:val="00F60F3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69">
    <w:name w:val="xl69"/>
    <w:basedOn w:val="Normal"/>
    <w:rsid w:val="00F60F3E"/>
    <w:pPr>
      <w:pBdr>
        <w:top w:val="single" w:sz="4" w:space="0" w:color="auto"/>
        <w:left w:val="single" w:sz="8" w:space="0" w:color="auto"/>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70">
    <w:name w:val="xl7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16"/>
      <w:szCs w:val="16"/>
    </w:rPr>
  </w:style>
  <w:style w:type="paragraph" w:customStyle="1" w:styleId="xl71">
    <w:name w:val="xl71"/>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72">
    <w:name w:val="xl72"/>
    <w:basedOn w:val="Normal"/>
    <w:rsid w:val="00F60F3E"/>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i/>
      <w:iCs/>
      <w:sz w:val="16"/>
      <w:szCs w:val="16"/>
    </w:rPr>
  </w:style>
  <w:style w:type="paragraph" w:customStyle="1" w:styleId="xl73">
    <w:name w:val="xl73"/>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4">
    <w:name w:val="xl74"/>
    <w:basedOn w:val="Normal"/>
    <w:rsid w:val="00F60F3E"/>
    <w:pPr>
      <w:pBdr>
        <w:top w:val="single" w:sz="4" w:space="0" w:color="auto"/>
        <w:left w:val="single" w:sz="8" w:space="0" w:color="auto"/>
        <w:bottom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75">
    <w:name w:val="xl75"/>
    <w:basedOn w:val="Normal"/>
    <w:rsid w:val="00F60F3E"/>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pPr>
    <w:rPr>
      <w:rFonts w:ascii="Arial" w:hAnsi="Arial" w:cs="Arial"/>
      <w:sz w:val="16"/>
      <w:szCs w:val="16"/>
    </w:rPr>
  </w:style>
  <w:style w:type="paragraph" w:customStyle="1" w:styleId="xl76">
    <w:name w:val="xl76"/>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7">
    <w:name w:val="xl77"/>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8">
    <w:name w:val="xl78"/>
    <w:basedOn w:val="Normal"/>
    <w:rsid w:val="00F60F3E"/>
    <w:pPr>
      <w:pBdr>
        <w:top w:val="single" w:sz="4" w:space="0" w:color="auto"/>
        <w:left w:val="single" w:sz="8" w:space="0" w:color="auto"/>
        <w:bottom w:val="single" w:sz="8" w:space="0" w:color="auto"/>
        <w:right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79">
    <w:name w:val="xl79"/>
    <w:basedOn w:val="Normal"/>
    <w:rsid w:val="00F60F3E"/>
    <w:pPr>
      <w:pBdr>
        <w:top w:val="single" w:sz="4" w:space="0" w:color="auto"/>
        <w:left w:val="single" w:sz="8" w:space="0" w:color="auto"/>
        <w:bottom w:val="single" w:sz="8" w:space="0" w:color="auto"/>
      </w:pBdr>
      <w:shd w:val="clear" w:color="auto" w:fill="969696"/>
      <w:spacing w:before="100" w:beforeAutospacing="1" w:after="100" w:afterAutospacing="1"/>
    </w:pPr>
    <w:rPr>
      <w:rFonts w:ascii="Arial" w:hAnsi="Arial" w:cs="Arial"/>
      <w:sz w:val="16"/>
      <w:szCs w:val="16"/>
    </w:rPr>
  </w:style>
  <w:style w:type="paragraph" w:customStyle="1" w:styleId="xl80">
    <w:name w:val="xl80"/>
    <w:basedOn w:val="Normal"/>
    <w:rsid w:val="00F60F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character" w:customStyle="1" w:styleId="TtuloChar">
    <w:name w:val="Título Char"/>
    <w:link w:val="Ttulo"/>
    <w:rsid w:val="007F517E"/>
    <w:rPr>
      <w:b/>
      <w:sz w:val="32"/>
    </w:rPr>
  </w:style>
  <w:style w:type="paragraph" w:customStyle="1" w:styleId="citacao">
    <w:name w:val="citacao"/>
    <w:basedOn w:val="Normal"/>
    <w:rsid w:val="00C7158A"/>
    <w:pPr>
      <w:spacing w:before="100" w:beforeAutospacing="1" w:after="100" w:afterAutospacing="1"/>
    </w:pPr>
  </w:style>
  <w:style w:type="character" w:customStyle="1" w:styleId="Ttulo4Char">
    <w:name w:val="Título 4 Char"/>
    <w:link w:val="Ttulo4"/>
    <w:rsid w:val="00221472"/>
    <w:rPr>
      <w:rFonts w:ascii="Arial" w:hAnsi="Arial" w:cs="Arial"/>
      <w:b/>
      <w:bCs/>
      <w:sz w:val="24"/>
    </w:rPr>
  </w:style>
  <w:style w:type="paragraph" w:styleId="PargrafodaLista">
    <w:name w:val="List Paragraph"/>
    <w:basedOn w:val="Normal"/>
    <w:qFormat/>
    <w:rsid w:val="000D210B"/>
    <w:pPr>
      <w:ind w:left="720"/>
    </w:pPr>
    <w:rPr>
      <w:rFonts w:ascii="Calibri" w:eastAsia="Calibri" w:hAnsi="Calibri"/>
      <w:sz w:val="22"/>
      <w:szCs w:val="22"/>
      <w:lang w:eastAsia="en-US"/>
    </w:rPr>
  </w:style>
  <w:style w:type="character" w:customStyle="1" w:styleId="TextosemFormataoChar">
    <w:name w:val="Texto sem Formatação Char"/>
    <w:link w:val="TextosemFormatao"/>
    <w:rsid w:val="00F05730"/>
    <w:rPr>
      <w:rFonts w:ascii="Courier New" w:hAnsi="Courier New"/>
    </w:rPr>
  </w:style>
  <w:style w:type="character" w:customStyle="1" w:styleId="Recuodecorpodetexto3Char">
    <w:name w:val="Recuo de corpo de texto 3 Char"/>
    <w:basedOn w:val="Fontepargpadro"/>
    <w:link w:val="Recuodecorpodetexto3"/>
    <w:uiPriority w:val="99"/>
    <w:rsid w:val="008E4259"/>
    <w:rPr>
      <w:rFonts w:ascii="Arial" w:hAnsi="Arial"/>
      <w:sz w:val="22"/>
    </w:rPr>
  </w:style>
  <w:style w:type="character" w:customStyle="1" w:styleId="Recuodecorpodetexto2Char">
    <w:name w:val="Recuo de corpo de texto 2 Char"/>
    <w:basedOn w:val="Fontepargpadro"/>
    <w:link w:val="Recuodecorpodetexto2"/>
    <w:uiPriority w:val="99"/>
    <w:rsid w:val="008E4259"/>
    <w:rPr>
      <w:rFonts w:ascii="Arial" w:hAnsi="Arial"/>
      <w:bCs/>
      <w:color w:val="FF6600"/>
      <w:sz w:val="22"/>
      <w:szCs w:val="22"/>
    </w:rPr>
  </w:style>
  <w:style w:type="paragraph" w:customStyle="1" w:styleId="TableParagraph">
    <w:name w:val="Table Paragraph"/>
    <w:basedOn w:val="Normal"/>
    <w:qFormat/>
    <w:rsid w:val="008E4259"/>
    <w:pPr>
      <w:widowControl w:val="0"/>
      <w:autoSpaceDE w:val="0"/>
      <w:autoSpaceDN w:val="0"/>
      <w:ind w:left="71"/>
    </w:pPr>
    <w:rPr>
      <w:rFonts w:ascii="Calibri" w:eastAsia="Calibri" w:hAnsi="Calibri" w:cs="Calibri"/>
      <w:sz w:val="22"/>
      <w:szCs w:val="22"/>
      <w:lang w:val="pt-PT" w:eastAsia="pt-PT" w:bidi="pt-PT"/>
    </w:rPr>
  </w:style>
  <w:style w:type="table" w:customStyle="1" w:styleId="TableNormal">
    <w:name w:val="Table Normal"/>
    <w:uiPriority w:val="2"/>
    <w:semiHidden/>
    <w:qFormat/>
    <w:rsid w:val="008E425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Semlista1">
    <w:name w:val="Sem lista1"/>
    <w:next w:val="Semlista"/>
    <w:uiPriority w:val="99"/>
    <w:semiHidden/>
    <w:unhideWhenUsed/>
    <w:rsid w:val="00EF5CBD"/>
  </w:style>
  <w:style w:type="character" w:customStyle="1" w:styleId="WW8Num1z0">
    <w:name w:val="WW8Num1z0"/>
    <w:rsid w:val="00EF5CBD"/>
    <w:rPr>
      <w:rFonts w:hint="default"/>
      <w:b/>
      <w:i w:val="0"/>
    </w:rPr>
  </w:style>
  <w:style w:type="character" w:customStyle="1" w:styleId="WW8Num1z1">
    <w:name w:val="WW8Num1z1"/>
    <w:rsid w:val="00EF5CBD"/>
  </w:style>
  <w:style w:type="character" w:customStyle="1" w:styleId="WW8Num1z2">
    <w:name w:val="WW8Num1z2"/>
    <w:rsid w:val="00EF5CBD"/>
  </w:style>
  <w:style w:type="character" w:customStyle="1" w:styleId="WW8Num1z3">
    <w:name w:val="WW8Num1z3"/>
    <w:rsid w:val="00EF5CBD"/>
  </w:style>
  <w:style w:type="character" w:customStyle="1" w:styleId="WW8Num1z4">
    <w:name w:val="WW8Num1z4"/>
    <w:rsid w:val="00EF5CBD"/>
  </w:style>
  <w:style w:type="character" w:customStyle="1" w:styleId="WW8Num1z5">
    <w:name w:val="WW8Num1z5"/>
    <w:rsid w:val="00EF5CBD"/>
  </w:style>
  <w:style w:type="character" w:customStyle="1" w:styleId="WW8Num1z6">
    <w:name w:val="WW8Num1z6"/>
    <w:rsid w:val="00EF5CBD"/>
  </w:style>
  <w:style w:type="character" w:customStyle="1" w:styleId="WW8Num1z7">
    <w:name w:val="WW8Num1z7"/>
    <w:rsid w:val="00EF5CBD"/>
  </w:style>
  <w:style w:type="character" w:customStyle="1" w:styleId="WW8Num1z8">
    <w:name w:val="WW8Num1z8"/>
    <w:rsid w:val="00EF5CBD"/>
  </w:style>
  <w:style w:type="character" w:customStyle="1" w:styleId="WW8Num2z0">
    <w:name w:val="WW8Num2z0"/>
    <w:rsid w:val="00EF5CBD"/>
    <w:rPr>
      <w:rFonts w:ascii="Symbol" w:hAnsi="Symbol" w:cs="Symbol" w:hint="default"/>
    </w:rPr>
  </w:style>
  <w:style w:type="character" w:customStyle="1" w:styleId="WW8Num2z1">
    <w:name w:val="WW8Num2z1"/>
    <w:rsid w:val="00EF5CBD"/>
    <w:rPr>
      <w:rFonts w:ascii="Courier New" w:hAnsi="Courier New" w:cs="Courier New" w:hint="default"/>
    </w:rPr>
  </w:style>
  <w:style w:type="character" w:customStyle="1" w:styleId="WW8Num2z2">
    <w:name w:val="WW8Num2z2"/>
    <w:rsid w:val="00EF5CBD"/>
    <w:rPr>
      <w:rFonts w:ascii="Wingdings" w:hAnsi="Wingdings" w:cs="Wingdings" w:hint="default"/>
    </w:rPr>
  </w:style>
  <w:style w:type="character" w:customStyle="1" w:styleId="WW8Num3z0">
    <w:name w:val="WW8Num3z0"/>
    <w:rsid w:val="00EF5CBD"/>
    <w:rPr>
      <w:rFonts w:hint="default"/>
    </w:rPr>
  </w:style>
  <w:style w:type="character" w:customStyle="1" w:styleId="WW8Num3z1">
    <w:name w:val="WW8Num3z1"/>
    <w:rsid w:val="00EF5CBD"/>
  </w:style>
  <w:style w:type="character" w:customStyle="1" w:styleId="WW8Num3z3">
    <w:name w:val="WW8Num3z3"/>
    <w:rsid w:val="00EF5CBD"/>
  </w:style>
  <w:style w:type="character" w:customStyle="1" w:styleId="WW8Num3z4">
    <w:name w:val="WW8Num3z4"/>
    <w:rsid w:val="00EF5CBD"/>
  </w:style>
  <w:style w:type="character" w:customStyle="1" w:styleId="WW8Num3z5">
    <w:name w:val="WW8Num3z5"/>
    <w:rsid w:val="00EF5CBD"/>
  </w:style>
  <w:style w:type="character" w:customStyle="1" w:styleId="WW8Num3z6">
    <w:name w:val="WW8Num3z6"/>
    <w:rsid w:val="00EF5CBD"/>
  </w:style>
  <w:style w:type="character" w:customStyle="1" w:styleId="WW8Num3z7">
    <w:name w:val="WW8Num3z7"/>
    <w:rsid w:val="00EF5CBD"/>
  </w:style>
  <w:style w:type="character" w:customStyle="1" w:styleId="WW8Num3z8">
    <w:name w:val="WW8Num3z8"/>
    <w:rsid w:val="00EF5CBD"/>
  </w:style>
  <w:style w:type="character" w:customStyle="1" w:styleId="WW8Num4z0">
    <w:name w:val="WW8Num4z0"/>
    <w:rsid w:val="00EF5CBD"/>
    <w:rPr>
      <w:rFonts w:hint="default"/>
    </w:rPr>
  </w:style>
  <w:style w:type="character" w:customStyle="1" w:styleId="WW8Num4z1">
    <w:name w:val="WW8Num4z1"/>
    <w:rsid w:val="00EF5CBD"/>
    <w:rPr>
      <w:rFonts w:hint="default"/>
      <w:b/>
    </w:rPr>
  </w:style>
  <w:style w:type="character" w:customStyle="1" w:styleId="WW8Num5z0">
    <w:name w:val="WW8Num5z0"/>
    <w:rsid w:val="00EF5CBD"/>
  </w:style>
  <w:style w:type="character" w:customStyle="1" w:styleId="WW8Num5z1">
    <w:name w:val="WW8Num5z1"/>
    <w:rsid w:val="00EF5CBD"/>
  </w:style>
  <w:style w:type="character" w:customStyle="1" w:styleId="WW8Num5z2">
    <w:name w:val="WW8Num5z2"/>
    <w:rsid w:val="00EF5CBD"/>
  </w:style>
  <w:style w:type="character" w:customStyle="1" w:styleId="WW8Num5z3">
    <w:name w:val="WW8Num5z3"/>
    <w:rsid w:val="00EF5CBD"/>
  </w:style>
  <w:style w:type="character" w:customStyle="1" w:styleId="WW8Num5z4">
    <w:name w:val="WW8Num5z4"/>
    <w:rsid w:val="00EF5CBD"/>
  </w:style>
  <w:style w:type="character" w:customStyle="1" w:styleId="WW8Num5z5">
    <w:name w:val="WW8Num5z5"/>
    <w:rsid w:val="00EF5CBD"/>
  </w:style>
  <w:style w:type="character" w:customStyle="1" w:styleId="WW8Num5z6">
    <w:name w:val="WW8Num5z6"/>
    <w:rsid w:val="00EF5CBD"/>
  </w:style>
  <w:style w:type="character" w:customStyle="1" w:styleId="WW8Num5z7">
    <w:name w:val="WW8Num5z7"/>
    <w:rsid w:val="00EF5CBD"/>
  </w:style>
  <w:style w:type="character" w:customStyle="1" w:styleId="WW8Num5z8">
    <w:name w:val="WW8Num5z8"/>
    <w:rsid w:val="00EF5CBD"/>
  </w:style>
  <w:style w:type="character" w:customStyle="1" w:styleId="WW8Num6z0">
    <w:name w:val="WW8Num6z0"/>
    <w:rsid w:val="00EF5CBD"/>
    <w:rPr>
      <w:rFonts w:ascii="Wingdings" w:hAnsi="Wingdings" w:cs="Wingdings" w:hint="default"/>
    </w:rPr>
  </w:style>
  <w:style w:type="character" w:customStyle="1" w:styleId="WW8Num6z1">
    <w:name w:val="WW8Num6z1"/>
    <w:rsid w:val="00EF5CBD"/>
    <w:rPr>
      <w:rFonts w:ascii="Courier New" w:hAnsi="Courier New" w:cs="Times New Roman" w:hint="default"/>
    </w:rPr>
  </w:style>
  <w:style w:type="character" w:customStyle="1" w:styleId="WW8Num6z3">
    <w:name w:val="WW8Num6z3"/>
    <w:rsid w:val="00EF5CBD"/>
    <w:rPr>
      <w:rFonts w:ascii="Symbol" w:hAnsi="Symbol" w:cs="Symbol" w:hint="default"/>
    </w:rPr>
  </w:style>
  <w:style w:type="character" w:customStyle="1" w:styleId="WW8Num7z0">
    <w:name w:val="WW8Num7z0"/>
    <w:rsid w:val="00EF5CBD"/>
    <w:rPr>
      <w:rFonts w:hint="default"/>
      <w:b/>
    </w:rPr>
  </w:style>
  <w:style w:type="character" w:customStyle="1" w:styleId="WW8Num8z0">
    <w:name w:val="WW8Num8z0"/>
    <w:rsid w:val="00EF5CBD"/>
    <w:rPr>
      <w:rFonts w:hint="default"/>
    </w:rPr>
  </w:style>
  <w:style w:type="character" w:customStyle="1" w:styleId="WW8Num9z0">
    <w:name w:val="WW8Num9z0"/>
    <w:rsid w:val="00EF5CBD"/>
    <w:rPr>
      <w:rFonts w:ascii="Symbol" w:hAnsi="Symbol" w:cs="Symbol" w:hint="default"/>
    </w:rPr>
  </w:style>
  <w:style w:type="character" w:customStyle="1" w:styleId="WW8Num9z1">
    <w:name w:val="WW8Num9z1"/>
    <w:rsid w:val="00EF5CBD"/>
    <w:rPr>
      <w:rFonts w:ascii="Courier New" w:hAnsi="Courier New" w:cs="Courier New" w:hint="default"/>
    </w:rPr>
  </w:style>
  <w:style w:type="character" w:customStyle="1" w:styleId="WW8Num9z2">
    <w:name w:val="WW8Num9z2"/>
    <w:rsid w:val="00EF5CBD"/>
    <w:rPr>
      <w:rFonts w:ascii="Wingdings" w:hAnsi="Wingdings" w:cs="Wingdings" w:hint="default"/>
    </w:rPr>
  </w:style>
  <w:style w:type="character" w:customStyle="1" w:styleId="WW8Num10z0">
    <w:name w:val="WW8Num10z0"/>
    <w:rsid w:val="00EF5CBD"/>
  </w:style>
  <w:style w:type="character" w:customStyle="1" w:styleId="WW8Num10z1">
    <w:name w:val="WW8Num10z1"/>
    <w:rsid w:val="00EF5CBD"/>
    <w:rPr>
      <w:rFonts w:ascii="Verdana" w:hAnsi="Verdana" w:cs="Verdana" w:hint="default"/>
      <w:b/>
    </w:rPr>
  </w:style>
  <w:style w:type="character" w:customStyle="1" w:styleId="WW8Num10z2">
    <w:name w:val="WW8Num10z2"/>
    <w:rsid w:val="00EF5CBD"/>
    <w:rPr>
      <w:b/>
    </w:rPr>
  </w:style>
  <w:style w:type="character" w:customStyle="1" w:styleId="WW8Num10z3">
    <w:name w:val="WW8Num10z3"/>
    <w:rsid w:val="00EF5CBD"/>
  </w:style>
  <w:style w:type="character" w:customStyle="1" w:styleId="WW8Num10z4">
    <w:name w:val="WW8Num10z4"/>
    <w:rsid w:val="00EF5CBD"/>
  </w:style>
  <w:style w:type="character" w:customStyle="1" w:styleId="WW8Num10z5">
    <w:name w:val="WW8Num10z5"/>
    <w:rsid w:val="00EF5CBD"/>
  </w:style>
  <w:style w:type="character" w:customStyle="1" w:styleId="WW8Num10z6">
    <w:name w:val="WW8Num10z6"/>
    <w:rsid w:val="00EF5CBD"/>
  </w:style>
  <w:style w:type="character" w:customStyle="1" w:styleId="WW8Num10z7">
    <w:name w:val="WW8Num10z7"/>
    <w:rsid w:val="00EF5CBD"/>
  </w:style>
  <w:style w:type="character" w:customStyle="1" w:styleId="WW8Num10z8">
    <w:name w:val="WW8Num10z8"/>
    <w:rsid w:val="00EF5CBD"/>
  </w:style>
  <w:style w:type="character" w:customStyle="1" w:styleId="WW8Num11z0">
    <w:name w:val="WW8Num11z0"/>
    <w:rsid w:val="00EF5CBD"/>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sid w:val="00EF5CBD"/>
  </w:style>
  <w:style w:type="character" w:customStyle="1" w:styleId="WW8Num11z2">
    <w:name w:val="WW8Num11z2"/>
    <w:rsid w:val="00EF5CBD"/>
  </w:style>
  <w:style w:type="character" w:customStyle="1" w:styleId="WW8Num11z3">
    <w:name w:val="WW8Num11z3"/>
    <w:rsid w:val="00EF5CBD"/>
  </w:style>
  <w:style w:type="character" w:customStyle="1" w:styleId="WW8Num11z4">
    <w:name w:val="WW8Num11z4"/>
    <w:rsid w:val="00EF5CBD"/>
  </w:style>
  <w:style w:type="character" w:customStyle="1" w:styleId="WW8Num11z5">
    <w:name w:val="WW8Num11z5"/>
    <w:rsid w:val="00EF5CBD"/>
  </w:style>
  <w:style w:type="character" w:customStyle="1" w:styleId="WW8Num11z6">
    <w:name w:val="WW8Num11z6"/>
    <w:rsid w:val="00EF5CBD"/>
  </w:style>
  <w:style w:type="character" w:customStyle="1" w:styleId="WW8Num11z7">
    <w:name w:val="WW8Num11z7"/>
    <w:rsid w:val="00EF5CBD"/>
  </w:style>
  <w:style w:type="character" w:customStyle="1" w:styleId="WW8Num11z8">
    <w:name w:val="WW8Num11z8"/>
    <w:rsid w:val="00EF5CBD"/>
  </w:style>
  <w:style w:type="character" w:customStyle="1" w:styleId="WW8Num12z0">
    <w:name w:val="WW8Num12z0"/>
    <w:rsid w:val="00EF5CBD"/>
    <w:rPr>
      <w:rFonts w:hint="default"/>
    </w:rPr>
  </w:style>
  <w:style w:type="character" w:customStyle="1" w:styleId="WW8Num12z2">
    <w:name w:val="WW8Num12z2"/>
    <w:rsid w:val="00EF5CBD"/>
    <w:rPr>
      <w:rFonts w:hint="default"/>
      <w:b/>
    </w:rPr>
  </w:style>
  <w:style w:type="character" w:customStyle="1" w:styleId="WW8Num13z0">
    <w:name w:val="WW8Num13z0"/>
    <w:rsid w:val="00EF5CBD"/>
    <w:rPr>
      <w:rFonts w:ascii="Symbol" w:hAnsi="Symbol" w:cs="Symbol" w:hint="default"/>
    </w:rPr>
  </w:style>
  <w:style w:type="character" w:customStyle="1" w:styleId="WW8Num13z1">
    <w:name w:val="WW8Num13z1"/>
    <w:rsid w:val="00EF5CBD"/>
  </w:style>
  <w:style w:type="character" w:customStyle="1" w:styleId="WW8Num13z2">
    <w:name w:val="WW8Num13z2"/>
    <w:rsid w:val="00EF5CBD"/>
  </w:style>
  <w:style w:type="character" w:customStyle="1" w:styleId="WW8Num13z3">
    <w:name w:val="WW8Num13z3"/>
    <w:rsid w:val="00EF5CBD"/>
  </w:style>
  <w:style w:type="character" w:customStyle="1" w:styleId="WW8Num13z4">
    <w:name w:val="WW8Num13z4"/>
    <w:rsid w:val="00EF5CBD"/>
  </w:style>
  <w:style w:type="character" w:customStyle="1" w:styleId="WW8Num13z5">
    <w:name w:val="WW8Num13z5"/>
    <w:rsid w:val="00EF5CBD"/>
  </w:style>
  <w:style w:type="character" w:customStyle="1" w:styleId="WW8Num13z6">
    <w:name w:val="WW8Num13z6"/>
    <w:rsid w:val="00EF5CBD"/>
  </w:style>
  <w:style w:type="character" w:customStyle="1" w:styleId="WW8Num13z7">
    <w:name w:val="WW8Num13z7"/>
    <w:rsid w:val="00EF5CBD"/>
  </w:style>
  <w:style w:type="character" w:customStyle="1" w:styleId="WW8Num13z8">
    <w:name w:val="WW8Num13z8"/>
    <w:rsid w:val="00EF5CBD"/>
  </w:style>
  <w:style w:type="character" w:customStyle="1" w:styleId="WW8Num14z0">
    <w:name w:val="WW8Num14z0"/>
    <w:rsid w:val="00EF5CBD"/>
    <w:rPr>
      <w:rFonts w:hint="default"/>
    </w:rPr>
  </w:style>
  <w:style w:type="character" w:customStyle="1" w:styleId="WW8Num15z0">
    <w:name w:val="WW8Num15z0"/>
    <w:rsid w:val="00EF5CBD"/>
    <w:rPr>
      <w:rFonts w:hint="default"/>
    </w:rPr>
  </w:style>
  <w:style w:type="character" w:customStyle="1" w:styleId="WW8Num15z1">
    <w:name w:val="WW8Num15z1"/>
    <w:rsid w:val="00EF5CBD"/>
    <w:rPr>
      <w:rFonts w:hint="default"/>
      <w:b/>
    </w:rPr>
  </w:style>
  <w:style w:type="character" w:customStyle="1" w:styleId="WW8Num16z0">
    <w:name w:val="WW8Num16z0"/>
    <w:rsid w:val="00EF5CBD"/>
  </w:style>
  <w:style w:type="character" w:customStyle="1" w:styleId="WW8Num16z1">
    <w:name w:val="WW8Num16z1"/>
    <w:rsid w:val="00EF5CBD"/>
  </w:style>
  <w:style w:type="character" w:customStyle="1" w:styleId="WW8Num16z2">
    <w:name w:val="WW8Num16z2"/>
    <w:rsid w:val="00EF5CBD"/>
  </w:style>
  <w:style w:type="character" w:customStyle="1" w:styleId="WW8Num16z3">
    <w:name w:val="WW8Num16z3"/>
    <w:rsid w:val="00EF5CBD"/>
  </w:style>
  <w:style w:type="character" w:customStyle="1" w:styleId="WW8Num16z4">
    <w:name w:val="WW8Num16z4"/>
    <w:rsid w:val="00EF5CBD"/>
  </w:style>
  <w:style w:type="character" w:customStyle="1" w:styleId="WW8Num16z5">
    <w:name w:val="WW8Num16z5"/>
    <w:rsid w:val="00EF5CBD"/>
  </w:style>
  <w:style w:type="character" w:customStyle="1" w:styleId="WW8Num16z6">
    <w:name w:val="WW8Num16z6"/>
    <w:rsid w:val="00EF5CBD"/>
  </w:style>
  <w:style w:type="character" w:customStyle="1" w:styleId="WW8Num16z7">
    <w:name w:val="WW8Num16z7"/>
    <w:rsid w:val="00EF5CBD"/>
  </w:style>
  <w:style w:type="character" w:customStyle="1" w:styleId="WW8Num16z8">
    <w:name w:val="WW8Num16z8"/>
    <w:rsid w:val="00EF5CBD"/>
  </w:style>
  <w:style w:type="character" w:customStyle="1" w:styleId="WW8Num17z0">
    <w:name w:val="WW8Num17z0"/>
    <w:rsid w:val="00EF5CBD"/>
    <w:rPr>
      <w:rFonts w:hint="default"/>
      <w:b/>
    </w:rPr>
  </w:style>
  <w:style w:type="character" w:customStyle="1" w:styleId="WW8Num17z1">
    <w:name w:val="WW8Num17z1"/>
    <w:rsid w:val="00EF5CBD"/>
  </w:style>
  <w:style w:type="character" w:customStyle="1" w:styleId="WW8Num17z2">
    <w:name w:val="WW8Num17z2"/>
    <w:rsid w:val="00EF5CBD"/>
  </w:style>
  <w:style w:type="character" w:customStyle="1" w:styleId="WW8Num17z3">
    <w:name w:val="WW8Num17z3"/>
    <w:rsid w:val="00EF5CBD"/>
  </w:style>
  <w:style w:type="character" w:customStyle="1" w:styleId="WW8Num17z4">
    <w:name w:val="WW8Num17z4"/>
    <w:rsid w:val="00EF5CBD"/>
  </w:style>
  <w:style w:type="character" w:customStyle="1" w:styleId="WW8Num17z5">
    <w:name w:val="WW8Num17z5"/>
    <w:rsid w:val="00EF5CBD"/>
  </w:style>
  <w:style w:type="character" w:customStyle="1" w:styleId="WW8Num17z6">
    <w:name w:val="WW8Num17z6"/>
    <w:rsid w:val="00EF5CBD"/>
  </w:style>
  <w:style w:type="character" w:customStyle="1" w:styleId="WW8Num17z7">
    <w:name w:val="WW8Num17z7"/>
    <w:rsid w:val="00EF5CBD"/>
  </w:style>
  <w:style w:type="character" w:customStyle="1" w:styleId="WW8Num17z8">
    <w:name w:val="WW8Num17z8"/>
    <w:rsid w:val="00EF5CBD"/>
  </w:style>
  <w:style w:type="character" w:customStyle="1" w:styleId="WW8Num18z0">
    <w:name w:val="WW8Num18z0"/>
    <w:rsid w:val="00EF5CBD"/>
    <w:rPr>
      <w:rFonts w:ascii="Wingdings" w:hAnsi="Wingdings" w:cs="Wingdings" w:hint="default"/>
    </w:rPr>
  </w:style>
  <w:style w:type="character" w:customStyle="1" w:styleId="WW8Num18z1">
    <w:name w:val="WW8Num18z1"/>
    <w:rsid w:val="00EF5CBD"/>
    <w:rPr>
      <w:rFonts w:ascii="Courier New" w:hAnsi="Courier New" w:cs="Courier New" w:hint="default"/>
    </w:rPr>
  </w:style>
  <w:style w:type="character" w:customStyle="1" w:styleId="WW8Num18z3">
    <w:name w:val="WW8Num18z3"/>
    <w:rsid w:val="00EF5CBD"/>
    <w:rPr>
      <w:rFonts w:ascii="Symbol" w:hAnsi="Symbol" w:cs="Symbol" w:hint="default"/>
    </w:rPr>
  </w:style>
  <w:style w:type="character" w:customStyle="1" w:styleId="WW8Num19z0">
    <w:name w:val="WW8Num19z0"/>
    <w:rsid w:val="00EF5CBD"/>
    <w:rPr>
      <w:rFonts w:ascii="Symbol" w:hAnsi="Symbol" w:cs="Symbol" w:hint="default"/>
    </w:rPr>
  </w:style>
  <w:style w:type="character" w:customStyle="1" w:styleId="WW8Num19z1">
    <w:name w:val="WW8Num19z1"/>
    <w:rsid w:val="00EF5CBD"/>
  </w:style>
  <w:style w:type="character" w:customStyle="1" w:styleId="WW8Num19z2">
    <w:name w:val="WW8Num19z2"/>
    <w:rsid w:val="00EF5CBD"/>
  </w:style>
  <w:style w:type="character" w:customStyle="1" w:styleId="WW8Num19z3">
    <w:name w:val="WW8Num19z3"/>
    <w:rsid w:val="00EF5CBD"/>
  </w:style>
  <w:style w:type="character" w:customStyle="1" w:styleId="WW8Num19z4">
    <w:name w:val="WW8Num19z4"/>
    <w:rsid w:val="00EF5CBD"/>
  </w:style>
  <w:style w:type="character" w:customStyle="1" w:styleId="WW8Num19z5">
    <w:name w:val="WW8Num19z5"/>
    <w:rsid w:val="00EF5CBD"/>
  </w:style>
  <w:style w:type="character" w:customStyle="1" w:styleId="WW8Num19z6">
    <w:name w:val="WW8Num19z6"/>
    <w:rsid w:val="00EF5CBD"/>
  </w:style>
  <w:style w:type="character" w:customStyle="1" w:styleId="WW8Num19z7">
    <w:name w:val="WW8Num19z7"/>
    <w:rsid w:val="00EF5CBD"/>
  </w:style>
  <w:style w:type="character" w:customStyle="1" w:styleId="WW8Num19z8">
    <w:name w:val="WW8Num19z8"/>
    <w:rsid w:val="00EF5CBD"/>
  </w:style>
  <w:style w:type="character" w:customStyle="1" w:styleId="WW8Num20z0">
    <w:name w:val="WW8Num20z0"/>
    <w:rsid w:val="00EF5CBD"/>
    <w:rPr>
      <w:rFonts w:ascii="Arial" w:hAnsi="Arial" w:cs="Arial" w:hint="default"/>
      <w:sz w:val="22"/>
    </w:rPr>
  </w:style>
  <w:style w:type="character" w:customStyle="1" w:styleId="WW8Num20z1">
    <w:name w:val="WW8Num20z1"/>
    <w:rsid w:val="00EF5CBD"/>
  </w:style>
  <w:style w:type="character" w:customStyle="1" w:styleId="WW8Num20z2">
    <w:name w:val="WW8Num20z2"/>
    <w:rsid w:val="00EF5CBD"/>
  </w:style>
  <w:style w:type="character" w:customStyle="1" w:styleId="WW8Num20z3">
    <w:name w:val="WW8Num20z3"/>
    <w:rsid w:val="00EF5CBD"/>
  </w:style>
  <w:style w:type="character" w:customStyle="1" w:styleId="WW8Num20z4">
    <w:name w:val="WW8Num20z4"/>
    <w:rsid w:val="00EF5CBD"/>
  </w:style>
  <w:style w:type="character" w:customStyle="1" w:styleId="WW8Num20z5">
    <w:name w:val="WW8Num20z5"/>
    <w:rsid w:val="00EF5CBD"/>
  </w:style>
  <w:style w:type="character" w:customStyle="1" w:styleId="WW8Num20z6">
    <w:name w:val="WW8Num20z6"/>
    <w:rsid w:val="00EF5CBD"/>
  </w:style>
  <w:style w:type="character" w:customStyle="1" w:styleId="WW8Num20z7">
    <w:name w:val="WW8Num20z7"/>
    <w:rsid w:val="00EF5CBD"/>
  </w:style>
  <w:style w:type="character" w:customStyle="1" w:styleId="WW8Num20z8">
    <w:name w:val="WW8Num20z8"/>
    <w:rsid w:val="00EF5CBD"/>
  </w:style>
  <w:style w:type="character" w:customStyle="1" w:styleId="WW8Num21z0">
    <w:name w:val="WW8Num21z0"/>
    <w:rsid w:val="00EF5CBD"/>
    <w:rPr>
      <w:rFonts w:ascii="Wingdings" w:hAnsi="Wingdings" w:cs="Wingdings" w:hint="default"/>
    </w:rPr>
  </w:style>
  <w:style w:type="character" w:customStyle="1" w:styleId="WW8Num21z1">
    <w:name w:val="WW8Num21z1"/>
    <w:rsid w:val="00EF5CBD"/>
    <w:rPr>
      <w:rFonts w:ascii="Courier New" w:hAnsi="Courier New" w:cs="Courier New" w:hint="default"/>
    </w:rPr>
  </w:style>
  <w:style w:type="character" w:customStyle="1" w:styleId="WW8Num21z3">
    <w:name w:val="WW8Num21z3"/>
    <w:rsid w:val="00EF5CBD"/>
    <w:rPr>
      <w:rFonts w:ascii="Symbol" w:hAnsi="Symbol" w:cs="Symbol" w:hint="default"/>
    </w:rPr>
  </w:style>
  <w:style w:type="character" w:customStyle="1" w:styleId="WW8Num22z0">
    <w:name w:val="WW8Num22z0"/>
    <w:rsid w:val="00EF5CBD"/>
    <w:rPr>
      <w:rFonts w:hint="default"/>
      <w:b/>
      <w:color w:val="auto"/>
    </w:rPr>
  </w:style>
  <w:style w:type="character" w:customStyle="1" w:styleId="WW8Num22z1">
    <w:name w:val="WW8Num22z1"/>
    <w:rsid w:val="00EF5CBD"/>
  </w:style>
  <w:style w:type="character" w:customStyle="1" w:styleId="WW8Num22z2">
    <w:name w:val="WW8Num22z2"/>
    <w:rsid w:val="00EF5CBD"/>
  </w:style>
  <w:style w:type="character" w:customStyle="1" w:styleId="WW8Num22z3">
    <w:name w:val="WW8Num22z3"/>
    <w:rsid w:val="00EF5CBD"/>
  </w:style>
  <w:style w:type="character" w:customStyle="1" w:styleId="WW8Num22z4">
    <w:name w:val="WW8Num22z4"/>
    <w:rsid w:val="00EF5CBD"/>
  </w:style>
  <w:style w:type="character" w:customStyle="1" w:styleId="WW8Num22z5">
    <w:name w:val="WW8Num22z5"/>
    <w:rsid w:val="00EF5CBD"/>
  </w:style>
  <w:style w:type="character" w:customStyle="1" w:styleId="WW8Num22z6">
    <w:name w:val="WW8Num22z6"/>
    <w:rsid w:val="00EF5CBD"/>
  </w:style>
  <w:style w:type="character" w:customStyle="1" w:styleId="WW8Num22z7">
    <w:name w:val="WW8Num22z7"/>
    <w:rsid w:val="00EF5CBD"/>
  </w:style>
  <w:style w:type="character" w:customStyle="1" w:styleId="WW8Num22z8">
    <w:name w:val="WW8Num22z8"/>
    <w:rsid w:val="00EF5CBD"/>
  </w:style>
  <w:style w:type="character" w:customStyle="1" w:styleId="WW8Num23z0">
    <w:name w:val="WW8Num23z0"/>
    <w:rsid w:val="00EF5CBD"/>
    <w:rPr>
      <w:rFonts w:ascii="Symbol" w:hAnsi="Symbol" w:cs="Symbol" w:hint="default"/>
    </w:rPr>
  </w:style>
  <w:style w:type="character" w:customStyle="1" w:styleId="WW8Num23z1">
    <w:name w:val="WW8Num23z1"/>
    <w:rsid w:val="00EF5CBD"/>
    <w:rPr>
      <w:rFonts w:ascii="Courier New" w:hAnsi="Courier New" w:cs="Courier New" w:hint="default"/>
    </w:rPr>
  </w:style>
  <w:style w:type="character" w:customStyle="1" w:styleId="WW8Num23z2">
    <w:name w:val="WW8Num23z2"/>
    <w:rsid w:val="00EF5CBD"/>
    <w:rPr>
      <w:rFonts w:ascii="Wingdings" w:hAnsi="Wingdings" w:cs="Wingdings" w:hint="default"/>
    </w:rPr>
  </w:style>
  <w:style w:type="character" w:customStyle="1" w:styleId="WW8Num24z0">
    <w:name w:val="WW8Num24z0"/>
    <w:rsid w:val="00EF5CBD"/>
    <w:rPr>
      <w:rFonts w:ascii="Calibri" w:hAnsi="Calibri" w:cs="Arial" w:hint="default"/>
      <w:b/>
    </w:rPr>
  </w:style>
  <w:style w:type="character" w:customStyle="1" w:styleId="WW8Num25z0">
    <w:name w:val="WW8Num25z0"/>
    <w:rsid w:val="00EF5CBD"/>
    <w:rPr>
      <w:rFonts w:ascii="Symbol" w:hAnsi="Symbol" w:cs="Symbol" w:hint="default"/>
    </w:rPr>
  </w:style>
  <w:style w:type="character" w:customStyle="1" w:styleId="WW8Num25z1">
    <w:name w:val="WW8Num25z1"/>
    <w:rsid w:val="00EF5CBD"/>
    <w:rPr>
      <w:rFonts w:ascii="Courier New" w:hAnsi="Courier New" w:cs="Courier New" w:hint="default"/>
    </w:rPr>
  </w:style>
  <w:style w:type="character" w:customStyle="1" w:styleId="WW8Num25z2">
    <w:name w:val="WW8Num25z2"/>
    <w:rsid w:val="00EF5CBD"/>
    <w:rPr>
      <w:rFonts w:ascii="Wingdings" w:hAnsi="Wingdings" w:cs="Wingdings" w:hint="default"/>
    </w:rPr>
  </w:style>
  <w:style w:type="character" w:customStyle="1" w:styleId="WW8Num26z0">
    <w:name w:val="WW8Num26z0"/>
    <w:rsid w:val="00EF5CBD"/>
  </w:style>
  <w:style w:type="character" w:customStyle="1" w:styleId="WW8Num26z1">
    <w:name w:val="WW8Num26z1"/>
    <w:rsid w:val="00EF5CBD"/>
  </w:style>
  <w:style w:type="character" w:customStyle="1" w:styleId="WW8Num26z2">
    <w:name w:val="WW8Num26z2"/>
    <w:rsid w:val="00EF5CBD"/>
  </w:style>
  <w:style w:type="character" w:customStyle="1" w:styleId="WW8Num26z3">
    <w:name w:val="WW8Num26z3"/>
    <w:rsid w:val="00EF5CBD"/>
  </w:style>
  <w:style w:type="character" w:customStyle="1" w:styleId="WW8Num26z4">
    <w:name w:val="WW8Num26z4"/>
    <w:rsid w:val="00EF5CBD"/>
  </w:style>
  <w:style w:type="character" w:customStyle="1" w:styleId="WW8Num26z5">
    <w:name w:val="WW8Num26z5"/>
    <w:rsid w:val="00EF5CBD"/>
  </w:style>
  <w:style w:type="character" w:customStyle="1" w:styleId="WW8Num26z6">
    <w:name w:val="WW8Num26z6"/>
    <w:rsid w:val="00EF5CBD"/>
  </w:style>
  <w:style w:type="character" w:customStyle="1" w:styleId="WW8Num26z7">
    <w:name w:val="WW8Num26z7"/>
    <w:rsid w:val="00EF5CBD"/>
  </w:style>
  <w:style w:type="character" w:customStyle="1" w:styleId="WW8Num26z8">
    <w:name w:val="WW8Num26z8"/>
    <w:rsid w:val="00EF5CBD"/>
  </w:style>
  <w:style w:type="character" w:customStyle="1" w:styleId="WW8Num27z0">
    <w:name w:val="WW8Num27z0"/>
    <w:rsid w:val="00EF5CBD"/>
    <w:rPr>
      <w:rFonts w:hint="default"/>
    </w:rPr>
  </w:style>
  <w:style w:type="character" w:customStyle="1" w:styleId="WW8Num27z1">
    <w:name w:val="WW8Num27z1"/>
    <w:rsid w:val="00EF5CBD"/>
    <w:rPr>
      <w:rFonts w:hint="default"/>
      <w:b/>
    </w:rPr>
  </w:style>
  <w:style w:type="character" w:customStyle="1" w:styleId="WW8Num28z0">
    <w:name w:val="WW8Num28z0"/>
    <w:rsid w:val="00EF5CBD"/>
  </w:style>
  <w:style w:type="character" w:customStyle="1" w:styleId="WW8Num28z1">
    <w:name w:val="WW8Num28z1"/>
    <w:rsid w:val="00EF5CBD"/>
  </w:style>
  <w:style w:type="character" w:customStyle="1" w:styleId="WW8Num28z2">
    <w:name w:val="WW8Num28z2"/>
    <w:rsid w:val="00EF5CBD"/>
  </w:style>
  <w:style w:type="character" w:customStyle="1" w:styleId="WW8Num28z3">
    <w:name w:val="WW8Num28z3"/>
    <w:rsid w:val="00EF5CBD"/>
  </w:style>
  <w:style w:type="character" w:customStyle="1" w:styleId="WW8Num28z4">
    <w:name w:val="WW8Num28z4"/>
    <w:rsid w:val="00EF5CBD"/>
  </w:style>
  <w:style w:type="character" w:customStyle="1" w:styleId="WW8Num28z5">
    <w:name w:val="WW8Num28z5"/>
    <w:rsid w:val="00EF5CBD"/>
  </w:style>
  <w:style w:type="character" w:customStyle="1" w:styleId="WW8Num28z6">
    <w:name w:val="WW8Num28z6"/>
    <w:rsid w:val="00EF5CBD"/>
  </w:style>
  <w:style w:type="character" w:customStyle="1" w:styleId="WW8Num28z7">
    <w:name w:val="WW8Num28z7"/>
    <w:rsid w:val="00EF5CBD"/>
  </w:style>
  <w:style w:type="character" w:customStyle="1" w:styleId="WW8Num28z8">
    <w:name w:val="WW8Num28z8"/>
    <w:rsid w:val="00EF5CBD"/>
  </w:style>
  <w:style w:type="character" w:customStyle="1" w:styleId="WW8Num29z0">
    <w:name w:val="WW8Num29z0"/>
    <w:rsid w:val="00EF5CBD"/>
    <w:rPr>
      <w:rFonts w:hint="default"/>
    </w:rPr>
  </w:style>
  <w:style w:type="character" w:customStyle="1" w:styleId="WW8Num30z0">
    <w:name w:val="WW8Num30z0"/>
    <w:rsid w:val="00EF5CBD"/>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30z1">
    <w:name w:val="WW8Num30z1"/>
    <w:rsid w:val="00EF5CBD"/>
  </w:style>
  <w:style w:type="character" w:customStyle="1" w:styleId="WW8Num30z2">
    <w:name w:val="WW8Num30z2"/>
    <w:rsid w:val="00EF5CBD"/>
  </w:style>
  <w:style w:type="character" w:customStyle="1" w:styleId="WW8Num30z3">
    <w:name w:val="WW8Num30z3"/>
    <w:rsid w:val="00EF5CBD"/>
  </w:style>
  <w:style w:type="character" w:customStyle="1" w:styleId="WW8Num30z4">
    <w:name w:val="WW8Num30z4"/>
    <w:rsid w:val="00EF5CBD"/>
  </w:style>
  <w:style w:type="character" w:customStyle="1" w:styleId="WW8Num30z5">
    <w:name w:val="WW8Num30z5"/>
    <w:rsid w:val="00EF5CBD"/>
  </w:style>
  <w:style w:type="character" w:customStyle="1" w:styleId="WW8Num30z6">
    <w:name w:val="WW8Num30z6"/>
    <w:rsid w:val="00EF5CBD"/>
  </w:style>
  <w:style w:type="character" w:customStyle="1" w:styleId="WW8Num30z7">
    <w:name w:val="WW8Num30z7"/>
    <w:rsid w:val="00EF5CBD"/>
  </w:style>
  <w:style w:type="character" w:customStyle="1" w:styleId="WW8Num30z8">
    <w:name w:val="WW8Num30z8"/>
    <w:rsid w:val="00EF5CBD"/>
  </w:style>
  <w:style w:type="character" w:customStyle="1" w:styleId="Tipodeletrapredefinidodopargrafo1">
    <w:name w:val="Tipo de letra predefinido do parágrafo1"/>
    <w:rsid w:val="00EF5CBD"/>
  </w:style>
  <w:style w:type="character" w:customStyle="1" w:styleId="d729180">
    <w:name w:val="d729180"/>
    <w:rsid w:val="00EF5CBD"/>
    <w:rPr>
      <w:rFonts w:ascii="Arial" w:hAnsi="Arial" w:cs="Arial"/>
      <w:color w:val="auto"/>
      <w:sz w:val="20"/>
      <w:szCs w:val="20"/>
    </w:rPr>
  </w:style>
  <w:style w:type="character" w:customStyle="1" w:styleId="AvanodecorpodetextoCarcter">
    <w:name w:val="Avanço de corpo de texto Carácter"/>
    <w:rsid w:val="00EF5CBD"/>
    <w:rPr>
      <w:sz w:val="24"/>
    </w:rPr>
  </w:style>
  <w:style w:type="character" w:customStyle="1" w:styleId="CorpodetextoCarcter">
    <w:name w:val="Corpo de texto Carácter"/>
    <w:rsid w:val="00EF5CBD"/>
    <w:rPr>
      <w:sz w:val="24"/>
    </w:rPr>
  </w:style>
  <w:style w:type="character" w:customStyle="1" w:styleId="TextodebaloCarcter">
    <w:name w:val="Texto de balão Carácter"/>
    <w:rsid w:val="00EF5CBD"/>
    <w:rPr>
      <w:rFonts w:ascii="Tahoma" w:hAnsi="Tahoma" w:cs="Tahoma"/>
      <w:sz w:val="16"/>
      <w:szCs w:val="16"/>
    </w:rPr>
  </w:style>
  <w:style w:type="character" w:customStyle="1" w:styleId="Refdecomentrio1">
    <w:name w:val="Ref. de comentário1"/>
    <w:rsid w:val="00EF5CBD"/>
    <w:rPr>
      <w:sz w:val="16"/>
      <w:szCs w:val="16"/>
    </w:rPr>
  </w:style>
  <w:style w:type="character" w:customStyle="1" w:styleId="TextodecomentrioCarcter">
    <w:name w:val="Texto de comentário Carácter"/>
    <w:basedOn w:val="Tipodeletrapredefinidodopargrafo1"/>
    <w:rsid w:val="00EF5CBD"/>
  </w:style>
  <w:style w:type="character" w:customStyle="1" w:styleId="AssuntodecomentrioCarcter">
    <w:name w:val="Assunto de comentário Carácter"/>
    <w:rsid w:val="00EF5CBD"/>
    <w:rPr>
      <w:b/>
      <w:bCs/>
    </w:rPr>
  </w:style>
  <w:style w:type="character" w:customStyle="1" w:styleId="TtuloCarcter">
    <w:name w:val="Título Carácter"/>
    <w:rsid w:val="00EF5CBD"/>
    <w:rPr>
      <w:b/>
      <w:sz w:val="32"/>
      <w:lang w:val="pt-BR" w:eastAsia="ar-SA" w:bidi="ar-SA"/>
    </w:rPr>
  </w:style>
  <w:style w:type="character" w:customStyle="1" w:styleId="TextosimplesCarcter">
    <w:name w:val="Texto simples Carácter"/>
    <w:rsid w:val="00EF5CBD"/>
    <w:rPr>
      <w:rFonts w:ascii="Courier New" w:hAnsi="Courier New" w:cs="Courier New"/>
      <w:lang w:val="pt-BR" w:eastAsia="ar-SA" w:bidi="ar-SA"/>
    </w:rPr>
  </w:style>
  <w:style w:type="character" w:customStyle="1" w:styleId="CabealhoCarcter">
    <w:name w:val="Cabeçalho Carácter"/>
    <w:rsid w:val="00EF5CBD"/>
    <w:rPr>
      <w:sz w:val="24"/>
      <w:szCs w:val="24"/>
    </w:rPr>
  </w:style>
  <w:style w:type="character" w:customStyle="1" w:styleId="Cabealho4Carcter">
    <w:name w:val="Cabeçalho 4 Carácter"/>
    <w:rsid w:val="00EF5CBD"/>
    <w:rPr>
      <w:rFonts w:ascii="Arial" w:hAnsi="Arial" w:cs="Arial"/>
      <w:b/>
      <w:bCs/>
      <w:sz w:val="24"/>
    </w:rPr>
  </w:style>
  <w:style w:type="character" w:customStyle="1" w:styleId="HTMLpr-formatadoCarcter">
    <w:name w:val="HTML pré-formatado Carácter"/>
    <w:rsid w:val="00EF5CBD"/>
    <w:rPr>
      <w:rFonts w:ascii="Arial Unicode MS" w:eastAsia="Arial Unicode MS" w:hAnsi="Arial Unicode MS" w:cs="Arial Unicode MS"/>
    </w:rPr>
  </w:style>
  <w:style w:type="character" w:customStyle="1" w:styleId="Cabealho2Carcter">
    <w:name w:val="Cabeçalho 2 Carácter"/>
    <w:rsid w:val="00EF5CBD"/>
    <w:rPr>
      <w:rFonts w:ascii="Arial" w:hAnsi="Arial" w:cs="Arial"/>
      <w:b/>
      <w:bCs/>
      <w:i/>
      <w:iCs/>
      <w:sz w:val="28"/>
      <w:szCs w:val="28"/>
    </w:rPr>
  </w:style>
  <w:style w:type="character" w:customStyle="1" w:styleId="Cabealho3Carcter">
    <w:name w:val="Cabeçalho 3 Carácter"/>
    <w:rsid w:val="00EF5CBD"/>
    <w:rPr>
      <w:rFonts w:ascii="Arial" w:hAnsi="Arial" w:cs="Arial"/>
      <w:b/>
      <w:bCs/>
      <w:sz w:val="26"/>
      <w:szCs w:val="26"/>
    </w:rPr>
  </w:style>
  <w:style w:type="character" w:customStyle="1" w:styleId="PargrafodaListaCarcter">
    <w:name w:val="Parágrafo da Lista Carácter"/>
    <w:rsid w:val="00EF5CBD"/>
    <w:rPr>
      <w:sz w:val="24"/>
      <w:szCs w:val="24"/>
    </w:rPr>
  </w:style>
  <w:style w:type="paragraph" w:customStyle="1" w:styleId="Ttulo10">
    <w:name w:val="Título1"/>
    <w:basedOn w:val="Normal"/>
    <w:next w:val="Corpodetexto"/>
    <w:rsid w:val="00EF5CBD"/>
    <w:pPr>
      <w:keepNext/>
      <w:suppressAutoHyphens/>
      <w:spacing w:before="240" w:after="120"/>
    </w:pPr>
    <w:rPr>
      <w:rFonts w:ascii="Arial" w:eastAsia="Microsoft YaHei" w:hAnsi="Arial" w:cs="Lucida Sans"/>
      <w:sz w:val="28"/>
      <w:szCs w:val="28"/>
      <w:lang w:eastAsia="ar-SA"/>
    </w:rPr>
  </w:style>
  <w:style w:type="paragraph" w:customStyle="1" w:styleId="Legenda1">
    <w:name w:val="Legenda1"/>
    <w:basedOn w:val="Normal"/>
    <w:rsid w:val="00EF5CBD"/>
    <w:pPr>
      <w:suppressLineNumbers/>
      <w:suppressAutoHyphens/>
      <w:spacing w:before="120" w:after="120"/>
    </w:pPr>
    <w:rPr>
      <w:rFonts w:cs="Lucida Sans"/>
      <w:i/>
      <w:iCs/>
      <w:lang w:eastAsia="ar-SA"/>
    </w:rPr>
  </w:style>
  <w:style w:type="paragraph" w:customStyle="1" w:styleId="ndice">
    <w:name w:val="Índice"/>
    <w:basedOn w:val="Normal"/>
    <w:rsid w:val="00EF5CBD"/>
    <w:pPr>
      <w:suppressLineNumbers/>
      <w:suppressAutoHyphens/>
    </w:pPr>
    <w:rPr>
      <w:rFonts w:cs="Lucida Sans"/>
      <w:lang w:eastAsia="ar-SA"/>
    </w:rPr>
  </w:style>
  <w:style w:type="paragraph" w:customStyle="1" w:styleId="Avanodecorpodetexto31">
    <w:name w:val="Avanço de corpo de texto 31"/>
    <w:basedOn w:val="Normal"/>
    <w:rsid w:val="00EF5CBD"/>
    <w:pPr>
      <w:suppressAutoHyphens/>
      <w:ind w:firstLine="567"/>
      <w:jc w:val="both"/>
    </w:pPr>
    <w:rPr>
      <w:rFonts w:ascii="Arial" w:hAnsi="Arial" w:cs="Arial"/>
      <w:sz w:val="22"/>
      <w:szCs w:val="20"/>
      <w:lang w:eastAsia="ar-SA"/>
    </w:rPr>
  </w:style>
  <w:style w:type="paragraph" w:customStyle="1" w:styleId="Corpodetexto31">
    <w:name w:val="Corpo de texto 31"/>
    <w:basedOn w:val="Normal"/>
    <w:rsid w:val="00EF5CBD"/>
    <w:pPr>
      <w:suppressAutoHyphens/>
      <w:ind w:right="-1012"/>
      <w:jc w:val="both"/>
    </w:pPr>
    <w:rPr>
      <w:rFonts w:ascii="Arial" w:hAnsi="Arial" w:cs="Arial"/>
      <w:b/>
      <w:lang w:eastAsia="ar-SA"/>
    </w:rPr>
  </w:style>
  <w:style w:type="paragraph" w:customStyle="1" w:styleId="Textodebloco1">
    <w:name w:val="Texto de bloco1"/>
    <w:basedOn w:val="Normal"/>
    <w:rsid w:val="00EF5CBD"/>
    <w:pPr>
      <w:suppressAutoHyphens/>
      <w:ind w:left="851" w:right="43" w:hanging="284"/>
      <w:jc w:val="both"/>
    </w:pPr>
    <w:rPr>
      <w:szCs w:val="20"/>
      <w:lang w:eastAsia="ar-SA"/>
    </w:rPr>
  </w:style>
  <w:style w:type="paragraph" w:customStyle="1" w:styleId="Inciodecarta1">
    <w:name w:val="Início de carta1"/>
    <w:basedOn w:val="Normal"/>
    <w:rsid w:val="00EF5CBD"/>
    <w:pPr>
      <w:suppressAutoHyphens/>
      <w:jc w:val="both"/>
    </w:pPr>
    <w:rPr>
      <w:rFonts w:ascii="Arial" w:hAnsi="Arial" w:cs="Arial"/>
      <w:szCs w:val="20"/>
      <w:lang w:eastAsia="ar-SA"/>
    </w:rPr>
  </w:style>
  <w:style w:type="paragraph" w:customStyle="1" w:styleId="Textosimples1">
    <w:name w:val="Texto simples1"/>
    <w:basedOn w:val="Normal"/>
    <w:rsid w:val="00EF5CBD"/>
    <w:pPr>
      <w:suppressAutoHyphens/>
    </w:pPr>
    <w:rPr>
      <w:rFonts w:ascii="Courier New" w:hAnsi="Courier New" w:cs="Courier New"/>
      <w:sz w:val="20"/>
      <w:szCs w:val="20"/>
      <w:lang w:eastAsia="ar-SA"/>
    </w:rPr>
  </w:style>
  <w:style w:type="paragraph" w:customStyle="1" w:styleId="Avanodecorpodetexto21">
    <w:name w:val="Avanço de corpo de texto 21"/>
    <w:basedOn w:val="Normal"/>
    <w:rsid w:val="00EF5CBD"/>
    <w:pPr>
      <w:suppressAutoHyphens/>
      <w:ind w:left="1260" w:hanging="720"/>
      <w:jc w:val="both"/>
    </w:pPr>
    <w:rPr>
      <w:rFonts w:ascii="Arial" w:hAnsi="Arial" w:cs="Arial"/>
      <w:bCs/>
      <w:color w:val="FF6600"/>
      <w:sz w:val="22"/>
      <w:szCs w:val="22"/>
      <w:lang w:eastAsia="ar-SA"/>
    </w:rPr>
  </w:style>
  <w:style w:type="paragraph" w:customStyle="1" w:styleId="Corpodetexto22">
    <w:name w:val="Corpo de texto 22"/>
    <w:basedOn w:val="Normal"/>
    <w:rsid w:val="00EF5CBD"/>
    <w:pPr>
      <w:suppressAutoHyphens/>
      <w:spacing w:after="120"/>
      <w:jc w:val="both"/>
    </w:pPr>
    <w:rPr>
      <w:rFonts w:ascii="Arial" w:hAnsi="Arial" w:cs="Arial"/>
      <w:color w:val="3366FF"/>
      <w:sz w:val="22"/>
      <w:szCs w:val="22"/>
      <w:lang w:eastAsia="ar-SA"/>
    </w:rPr>
  </w:style>
  <w:style w:type="paragraph" w:customStyle="1" w:styleId="texto1">
    <w:name w:val="texto1"/>
    <w:basedOn w:val="Normal"/>
    <w:rsid w:val="00EF5CBD"/>
    <w:pPr>
      <w:suppressAutoHyphens/>
      <w:spacing w:before="280" w:after="280" w:line="300" w:lineRule="atLeast"/>
      <w:jc w:val="both"/>
    </w:pPr>
    <w:rPr>
      <w:rFonts w:ascii="Arial" w:hAnsi="Arial" w:cs="Arial"/>
      <w:sz w:val="17"/>
      <w:szCs w:val="17"/>
      <w:lang w:eastAsia="ar-SA"/>
    </w:rPr>
  </w:style>
  <w:style w:type="paragraph" w:customStyle="1" w:styleId="p-integra">
    <w:name w:val="p-integra"/>
    <w:basedOn w:val="Normal"/>
    <w:rsid w:val="00EF5CBD"/>
    <w:pPr>
      <w:suppressAutoHyphens/>
      <w:spacing w:before="280" w:after="280"/>
    </w:pPr>
    <w:rPr>
      <w:rFonts w:ascii="Arial Unicode MS" w:eastAsia="Arial Unicode MS" w:hAnsi="Arial Unicode MS" w:cs="Arial Unicode MS"/>
      <w:lang w:eastAsia="ar-SA"/>
    </w:rPr>
  </w:style>
  <w:style w:type="paragraph" w:customStyle="1" w:styleId="Mapadodocumento1">
    <w:name w:val="Mapa do documento1"/>
    <w:basedOn w:val="Normal"/>
    <w:rsid w:val="00EF5CBD"/>
    <w:pPr>
      <w:shd w:val="clear" w:color="auto" w:fill="000080"/>
      <w:suppressAutoHyphens/>
    </w:pPr>
    <w:rPr>
      <w:rFonts w:ascii="Tahoma" w:hAnsi="Tahoma" w:cs="Tahoma"/>
      <w:sz w:val="20"/>
      <w:szCs w:val="20"/>
      <w:lang w:eastAsia="ar-SA"/>
    </w:rPr>
  </w:style>
  <w:style w:type="paragraph" w:customStyle="1" w:styleId="BodyText21">
    <w:name w:val="Body Text 21"/>
    <w:basedOn w:val="Normal"/>
    <w:rsid w:val="00EF5CBD"/>
    <w:pPr>
      <w:suppressAutoHyphens/>
      <w:jc w:val="both"/>
    </w:pPr>
    <w:rPr>
      <w:szCs w:val="20"/>
      <w:lang w:eastAsia="ar-SA"/>
    </w:rPr>
  </w:style>
  <w:style w:type="paragraph" w:customStyle="1" w:styleId="Recuodecorpodetexto21">
    <w:name w:val="Recuo de corpo de texto 21"/>
    <w:basedOn w:val="Normal"/>
    <w:rsid w:val="00EF5CBD"/>
    <w:pPr>
      <w:suppressAutoHyphens/>
      <w:spacing w:line="280" w:lineRule="atLeast"/>
      <w:ind w:left="567"/>
      <w:jc w:val="both"/>
    </w:pPr>
    <w:rPr>
      <w:rFonts w:ascii="Arial" w:hAnsi="Arial" w:cs="Arial"/>
      <w:szCs w:val="20"/>
      <w:lang w:eastAsia="ar-SA"/>
    </w:rPr>
  </w:style>
  <w:style w:type="paragraph" w:customStyle="1" w:styleId="BodyText25">
    <w:name w:val="Body Text 25"/>
    <w:basedOn w:val="Normal"/>
    <w:rsid w:val="00EF5CBD"/>
    <w:pPr>
      <w:tabs>
        <w:tab w:val="left" w:pos="779"/>
        <w:tab w:val="left" w:pos="2480"/>
        <w:tab w:val="left" w:pos="9142"/>
      </w:tabs>
      <w:suppressAutoHyphens/>
      <w:spacing w:line="280" w:lineRule="atLeast"/>
      <w:jc w:val="both"/>
    </w:pPr>
    <w:rPr>
      <w:rFonts w:ascii="Arial" w:hAnsi="Arial" w:cs="Arial"/>
      <w:b/>
      <w:szCs w:val="20"/>
      <w:lang w:eastAsia="ar-SA"/>
    </w:rPr>
  </w:style>
  <w:style w:type="paragraph" w:customStyle="1" w:styleId="BodyText22">
    <w:name w:val="Body Text 22"/>
    <w:basedOn w:val="Normal"/>
    <w:rsid w:val="00EF5CBD"/>
    <w:pPr>
      <w:suppressAutoHyphens/>
      <w:spacing w:line="280" w:lineRule="atLeast"/>
      <w:jc w:val="both"/>
    </w:pPr>
    <w:rPr>
      <w:rFonts w:ascii="Arial" w:hAnsi="Arial" w:cs="Arial"/>
      <w:sz w:val="20"/>
      <w:szCs w:val="20"/>
      <w:lang w:eastAsia="ar-SA"/>
    </w:rPr>
  </w:style>
  <w:style w:type="paragraph" w:customStyle="1" w:styleId="Recuodecorpodetexto31">
    <w:name w:val="Recuo de corpo de texto 31"/>
    <w:basedOn w:val="Normal"/>
    <w:rsid w:val="00EF5CBD"/>
    <w:pPr>
      <w:suppressAutoHyphens/>
      <w:ind w:left="851"/>
      <w:jc w:val="both"/>
    </w:pPr>
    <w:rPr>
      <w:rFonts w:ascii="Arial" w:hAnsi="Arial" w:cs="Arial"/>
      <w:szCs w:val="20"/>
      <w:lang w:eastAsia="ar-SA"/>
    </w:rPr>
  </w:style>
  <w:style w:type="paragraph" w:customStyle="1" w:styleId="t2">
    <w:name w:val="t2"/>
    <w:basedOn w:val="Normal"/>
    <w:rsid w:val="00EF5CBD"/>
    <w:pPr>
      <w:tabs>
        <w:tab w:val="left" w:pos="360"/>
      </w:tabs>
      <w:suppressAutoHyphens/>
      <w:spacing w:before="120"/>
      <w:jc w:val="both"/>
    </w:pPr>
    <w:rPr>
      <w:rFonts w:ascii="Arial" w:hAnsi="Arial" w:cs="Arial"/>
      <w:b/>
      <w:szCs w:val="20"/>
      <w:lang w:eastAsia="ar-SA"/>
    </w:rPr>
  </w:style>
  <w:style w:type="paragraph" w:customStyle="1" w:styleId="Corpodetexto32">
    <w:name w:val="Corpo de texto 32"/>
    <w:basedOn w:val="Normal"/>
    <w:rsid w:val="00EF5CBD"/>
    <w:pPr>
      <w:suppressAutoHyphens/>
      <w:jc w:val="both"/>
    </w:pPr>
    <w:rPr>
      <w:rFonts w:ascii="Arial" w:hAnsi="Arial" w:cs="Arial"/>
      <w:color w:val="000000"/>
      <w:szCs w:val="20"/>
      <w:lang w:eastAsia="ar-SA"/>
    </w:rPr>
  </w:style>
  <w:style w:type="paragraph" w:customStyle="1" w:styleId="Corpodetexto21">
    <w:name w:val="Corpo de texto 21"/>
    <w:basedOn w:val="Normal"/>
    <w:rsid w:val="00EF5CBD"/>
    <w:pPr>
      <w:suppressAutoHyphens/>
      <w:spacing w:line="280" w:lineRule="atLeast"/>
      <w:ind w:left="1134"/>
      <w:jc w:val="both"/>
    </w:pPr>
    <w:rPr>
      <w:rFonts w:ascii="Arial" w:hAnsi="Arial" w:cs="Arial"/>
      <w:szCs w:val="20"/>
      <w:lang w:eastAsia="ar-SA"/>
    </w:rPr>
  </w:style>
  <w:style w:type="paragraph" w:customStyle="1" w:styleId="Recuodecorpodetexto32">
    <w:name w:val="Recuo de corpo de texto 32"/>
    <w:basedOn w:val="Normal"/>
    <w:rsid w:val="00EF5CBD"/>
    <w:pPr>
      <w:widowControl w:val="0"/>
      <w:suppressAutoHyphens/>
      <w:ind w:left="1418"/>
      <w:jc w:val="both"/>
    </w:pPr>
    <w:rPr>
      <w:rFonts w:ascii="Arial" w:hAnsi="Arial" w:cs="Arial"/>
      <w:szCs w:val="20"/>
      <w:lang w:eastAsia="ar-SA"/>
    </w:rPr>
  </w:style>
  <w:style w:type="paragraph" w:customStyle="1" w:styleId="Corpodeeditalpadro">
    <w:name w:val="Corpo de edital padrão"/>
    <w:basedOn w:val="Normal"/>
    <w:rsid w:val="00EF5CBD"/>
    <w:pPr>
      <w:tabs>
        <w:tab w:val="left" w:pos="850"/>
      </w:tabs>
      <w:suppressAutoHyphens/>
      <w:spacing w:after="170" w:line="100" w:lineRule="atLeast"/>
      <w:jc w:val="both"/>
    </w:pPr>
    <w:rPr>
      <w:rFonts w:ascii="Arial" w:hAnsi="Arial" w:cs="Arial"/>
      <w:sz w:val="22"/>
      <w:szCs w:val="22"/>
      <w:lang w:eastAsia="ar-SA"/>
    </w:rPr>
  </w:style>
  <w:style w:type="paragraph" w:customStyle="1" w:styleId="Avanonormal1">
    <w:name w:val="Avanço normal1"/>
    <w:basedOn w:val="Normal"/>
    <w:rsid w:val="00EF5CBD"/>
    <w:pPr>
      <w:suppressAutoHyphens/>
      <w:spacing w:before="120" w:after="120"/>
      <w:ind w:left="708"/>
      <w:jc w:val="both"/>
    </w:pPr>
    <w:rPr>
      <w:rFonts w:ascii="Arial" w:hAnsi="Arial" w:cs="Arial"/>
      <w:sz w:val="22"/>
      <w:szCs w:val="20"/>
      <w:lang w:eastAsia="ar-SA"/>
    </w:rPr>
  </w:style>
  <w:style w:type="paragraph" w:customStyle="1" w:styleId="Textodecomentrio1">
    <w:name w:val="Texto de comentário1"/>
    <w:basedOn w:val="Normal"/>
    <w:rsid w:val="00EF5CBD"/>
    <w:pPr>
      <w:suppressAutoHyphens/>
    </w:pPr>
    <w:rPr>
      <w:sz w:val="20"/>
      <w:szCs w:val="20"/>
      <w:lang w:eastAsia="ar-SA"/>
    </w:rPr>
  </w:style>
  <w:style w:type="paragraph" w:customStyle="1" w:styleId="Corpodetexto320">
    <w:name w:val="Corpo de texto 32"/>
    <w:basedOn w:val="Normal"/>
    <w:rsid w:val="00EF5CBD"/>
    <w:pPr>
      <w:suppressAutoHyphens/>
      <w:jc w:val="both"/>
    </w:pPr>
    <w:rPr>
      <w:rFonts w:ascii="Arial" w:eastAsia="Calibri" w:hAnsi="Arial" w:cs="Arial"/>
      <w:color w:val="000000"/>
      <w:lang w:eastAsia="ar-SA"/>
    </w:rPr>
  </w:style>
  <w:style w:type="paragraph" w:customStyle="1" w:styleId="Corpodetexto210">
    <w:name w:val="Corpo de texto 21"/>
    <w:basedOn w:val="Normal"/>
    <w:rsid w:val="00EF5CBD"/>
    <w:pPr>
      <w:suppressAutoHyphens/>
      <w:spacing w:line="280" w:lineRule="atLeast"/>
      <w:ind w:left="1134"/>
      <w:jc w:val="both"/>
    </w:pPr>
    <w:rPr>
      <w:rFonts w:ascii="Arial" w:eastAsia="Calibri" w:hAnsi="Arial" w:cs="Arial"/>
      <w:lang w:eastAsia="ar-SA"/>
    </w:rPr>
  </w:style>
  <w:style w:type="paragraph" w:customStyle="1" w:styleId="alneanvel1">
    <w:name w:val="alínea nível 1"/>
    <w:basedOn w:val="Normal"/>
    <w:rsid w:val="00EF5CBD"/>
    <w:pPr>
      <w:tabs>
        <w:tab w:val="left" w:pos="567"/>
      </w:tabs>
      <w:suppressAutoHyphens/>
      <w:spacing w:line="360" w:lineRule="auto"/>
      <w:jc w:val="both"/>
    </w:pPr>
    <w:rPr>
      <w:rFonts w:ascii="Calibri" w:hAnsi="Calibri" w:cs="Arial"/>
      <w:iCs/>
      <w:sz w:val="22"/>
      <w:szCs w:val="22"/>
      <w:lang w:eastAsia="ar-SA"/>
    </w:rPr>
  </w:style>
  <w:style w:type="paragraph" w:customStyle="1" w:styleId="xl81">
    <w:name w:val="xl81"/>
    <w:basedOn w:val="Normal"/>
    <w:rsid w:val="00EF5CBD"/>
    <w:pPr>
      <w:suppressAutoHyphens/>
      <w:spacing w:before="280" w:after="280"/>
      <w:jc w:val="center"/>
    </w:pPr>
    <w:rPr>
      <w:rFonts w:ascii="Verdana" w:hAnsi="Verdana" w:cs="Verdana"/>
      <w:b/>
      <w:bCs/>
      <w:lang w:eastAsia="ar-SA"/>
    </w:rPr>
  </w:style>
  <w:style w:type="paragraph" w:customStyle="1" w:styleId="Contedodetabela">
    <w:name w:val="Conteúdo de tabela"/>
    <w:basedOn w:val="Normal"/>
    <w:rsid w:val="00EF5CBD"/>
    <w:pPr>
      <w:suppressLineNumbers/>
      <w:suppressAutoHyphens/>
    </w:pPr>
    <w:rPr>
      <w:lang w:eastAsia="ar-SA"/>
    </w:rPr>
  </w:style>
  <w:style w:type="paragraph" w:customStyle="1" w:styleId="Ttulodetabela">
    <w:name w:val="Título de tabela"/>
    <w:basedOn w:val="Contedodetabela"/>
    <w:rsid w:val="00EF5CBD"/>
    <w:pPr>
      <w:jc w:val="center"/>
    </w:pPr>
    <w:rPr>
      <w:b/>
      <w:bCs/>
    </w:rPr>
  </w:style>
  <w:style w:type="paragraph" w:customStyle="1" w:styleId="Contedodequadro">
    <w:name w:val="Conteúdo de quadro"/>
    <w:basedOn w:val="Corpodetexto"/>
    <w:rsid w:val="00EF5CBD"/>
    <w:pPr>
      <w:suppressAutoHyphens/>
    </w:pPr>
    <w:rPr>
      <w:lang w:eastAsia="ar-SA"/>
    </w:rPr>
  </w:style>
  <w:style w:type="table" w:customStyle="1" w:styleId="TableNormal1">
    <w:name w:val="Table Normal1"/>
    <w:uiPriority w:val="2"/>
    <w:semiHidden/>
    <w:unhideWhenUsed/>
    <w:qFormat/>
    <w:rsid w:val="00EF5CB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nfase">
    <w:name w:val="Emphasis"/>
    <w:uiPriority w:val="20"/>
    <w:qFormat/>
    <w:rsid w:val="00EF5CBD"/>
    <w:rPr>
      <w:i/>
      <w:iCs/>
    </w:rPr>
  </w:style>
  <w:style w:type="character" w:customStyle="1" w:styleId="RodapChar">
    <w:name w:val="Rodapé Char"/>
    <w:basedOn w:val="Fontepargpadro"/>
    <w:link w:val="Rodap"/>
    <w:uiPriority w:val="99"/>
    <w:rsid w:val="000C419E"/>
    <w:rPr>
      <w:sz w:val="24"/>
      <w:szCs w:val="24"/>
    </w:rPr>
  </w:style>
  <w:style w:type="character" w:customStyle="1" w:styleId="CabealhoChar">
    <w:name w:val="Cabeçalho Char"/>
    <w:basedOn w:val="Fontepargpadro"/>
    <w:link w:val="Cabealho"/>
    <w:uiPriority w:val="99"/>
    <w:rsid w:val="00166D14"/>
    <w:rPr>
      <w:sz w:val="24"/>
      <w:szCs w:val="24"/>
    </w:rPr>
  </w:style>
  <w:style w:type="paragraph" w:customStyle="1" w:styleId="xl82">
    <w:name w:val="xl82"/>
    <w:basedOn w:val="Normal"/>
    <w:rsid w:val="00BB6425"/>
    <w:pPr>
      <w:pBdr>
        <w:top w:val="single" w:sz="4" w:space="0" w:color="000000"/>
        <w:left w:val="single" w:sz="4" w:space="0" w:color="000000"/>
      </w:pBdr>
      <w:shd w:val="clear" w:color="B8CCE4" w:fill="B8CCE4"/>
      <w:spacing w:before="100" w:beforeAutospacing="1" w:after="100" w:afterAutospacing="1"/>
      <w:jc w:val="center"/>
      <w:textAlignment w:val="center"/>
    </w:pPr>
    <w:rPr>
      <w:rFonts w:ascii="Calibri" w:hAnsi="Calibri" w:cs="Calibri"/>
      <w:b/>
      <w:bCs/>
    </w:rPr>
  </w:style>
  <w:style w:type="paragraph" w:customStyle="1" w:styleId="xl83">
    <w:name w:val="xl83"/>
    <w:basedOn w:val="Normal"/>
    <w:rsid w:val="00BB6425"/>
    <w:pPr>
      <w:pBdr>
        <w:top w:val="single" w:sz="4" w:space="0" w:color="000000"/>
        <w:left w:val="single" w:sz="4" w:space="0" w:color="000000"/>
        <w:right w:val="single" w:sz="4" w:space="0" w:color="000000"/>
      </w:pBdr>
      <w:shd w:val="clear" w:color="B8CCE4" w:fill="B8CCE4"/>
      <w:spacing w:before="100" w:beforeAutospacing="1" w:after="100" w:afterAutospacing="1"/>
      <w:jc w:val="center"/>
      <w:textAlignment w:val="center"/>
    </w:pPr>
    <w:rPr>
      <w:rFonts w:ascii="Calibri" w:hAnsi="Calibri" w:cs="Calibri"/>
      <w:b/>
      <w:bCs/>
    </w:rPr>
  </w:style>
  <w:style w:type="paragraph" w:customStyle="1" w:styleId="xl84">
    <w:name w:val="xl84"/>
    <w:basedOn w:val="Normal"/>
    <w:rsid w:val="00BB6425"/>
    <w:pPr>
      <w:pBdr>
        <w:top w:val="single" w:sz="4" w:space="0" w:color="000000"/>
        <w:left w:val="single" w:sz="4" w:space="0" w:color="000000"/>
        <w:bottom w:val="single" w:sz="4" w:space="0" w:color="000000"/>
        <w:right w:val="single" w:sz="4" w:space="0" w:color="000000"/>
      </w:pBdr>
      <w:shd w:val="clear" w:color="B8CCE4" w:fill="B8CCE4"/>
      <w:spacing w:before="100" w:beforeAutospacing="1" w:after="100" w:afterAutospacing="1"/>
      <w:jc w:val="center"/>
      <w:textAlignment w:val="center"/>
    </w:pPr>
    <w:rPr>
      <w:rFonts w:ascii="Calibri" w:hAnsi="Calibri" w:cs="Calibri"/>
      <w:b/>
      <w:bCs/>
    </w:rPr>
  </w:style>
  <w:style w:type="paragraph" w:customStyle="1" w:styleId="xl85">
    <w:name w:val="xl85"/>
    <w:basedOn w:val="Normal"/>
    <w:rsid w:val="00BB6425"/>
    <w:pPr>
      <w:pBdr>
        <w:left w:val="single" w:sz="4" w:space="0" w:color="000000"/>
        <w:bottom w:val="single" w:sz="4" w:space="0" w:color="000000"/>
        <w:right w:val="single" w:sz="4" w:space="0" w:color="000000"/>
      </w:pBdr>
      <w:shd w:val="clear" w:color="4F81BD" w:fill="4F81BD"/>
      <w:spacing w:before="100" w:beforeAutospacing="1" w:after="100" w:afterAutospacing="1"/>
      <w:textAlignment w:val="top"/>
    </w:pPr>
    <w:rPr>
      <w:rFonts w:ascii="Calibri" w:hAnsi="Calibri" w:cs="Calibri"/>
      <w:b/>
      <w:bCs/>
      <w:color w:val="FFFFFF"/>
    </w:rPr>
  </w:style>
  <w:style w:type="paragraph" w:customStyle="1" w:styleId="xl86">
    <w:name w:val="xl86"/>
    <w:basedOn w:val="Normal"/>
    <w:rsid w:val="00BB6425"/>
    <w:pPr>
      <w:pBdr>
        <w:left w:val="single" w:sz="4" w:space="0" w:color="000000"/>
        <w:right w:val="single" w:sz="4" w:space="0" w:color="000000"/>
      </w:pBdr>
      <w:shd w:val="clear" w:color="4F81BD" w:fill="4F81BD"/>
      <w:spacing w:before="100" w:beforeAutospacing="1" w:after="100" w:afterAutospacing="1"/>
      <w:jc w:val="center"/>
      <w:textAlignment w:val="top"/>
    </w:pPr>
    <w:rPr>
      <w:rFonts w:ascii="Calibri" w:hAnsi="Calibri" w:cs="Calibri"/>
      <w:b/>
      <w:bCs/>
      <w:color w:val="FFFFFF"/>
    </w:rPr>
  </w:style>
  <w:style w:type="paragraph" w:customStyle="1" w:styleId="xl87">
    <w:name w:val="xl87"/>
    <w:basedOn w:val="Normal"/>
    <w:rsid w:val="00BB6425"/>
    <w:pPr>
      <w:pBdr>
        <w:top w:val="single" w:sz="4" w:space="0" w:color="000000"/>
        <w:left w:val="single" w:sz="4" w:space="0" w:color="000000"/>
        <w:right w:val="single" w:sz="4" w:space="0" w:color="000000"/>
      </w:pBdr>
      <w:shd w:val="clear" w:color="B8CCE4" w:fill="4F81BD"/>
      <w:spacing w:before="100" w:beforeAutospacing="1" w:after="100" w:afterAutospacing="1"/>
      <w:jc w:val="center"/>
      <w:textAlignment w:val="center"/>
    </w:pPr>
    <w:rPr>
      <w:rFonts w:ascii="Calibri" w:hAnsi="Calibri" w:cs="Calibri"/>
      <w:b/>
      <w:bCs/>
      <w:color w:val="FFFFFF"/>
    </w:rPr>
  </w:style>
  <w:style w:type="paragraph" w:customStyle="1" w:styleId="xl88">
    <w:name w:val="xl88"/>
    <w:basedOn w:val="Normal"/>
    <w:rsid w:val="00BB6425"/>
    <w:pPr>
      <w:pBdr>
        <w:top w:val="single" w:sz="4" w:space="0" w:color="000000"/>
        <w:left w:val="single" w:sz="4" w:space="0" w:color="000000"/>
        <w:bottom w:val="single" w:sz="4" w:space="0" w:color="000000"/>
        <w:right w:val="single" w:sz="4" w:space="0" w:color="000000"/>
      </w:pBdr>
      <w:shd w:val="clear" w:color="4F81BD" w:fill="4F81BD"/>
      <w:spacing w:before="100" w:beforeAutospacing="1" w:after="100" w:afterAutospacing="1"/>
      <w:jc w:val="center"/>
      <w:textAlignment w:val="center"/>
    </w:pPr>
    <w:rPr>
      <w:rFonts w:ascii="Calibri" w:hAnsi="Calibri" w:cs="Calibri"/>
      <w:b/>
      <w:bCs/>
      <w:color w:val="FFFFFF"/>
    </w:rPr>
  </w:style>
  <w:style w:type="paragraph" w:customStyle="1" w:styleId="xl89">
    <w:name w:val="xl89"/>
    <w:basedOn w:val="Normal"/>
    <w:rsid w:val="00BB6425"/>
    <w:pPr>
      <w:pBdr>
        <w:top w:val="single" w:sz="4" w:space="0" w:color="000000"/>
        <w:left w:val="single" w:sz="4" w:space="0" w:color="000000"/>
        <w:right w:val="single" w:sz="4" w:space="0" w:color="000000"/>
      </w:pBdr>
      <w:shd w:val="clear" w:color="4F81BD" w:fill="4F81BD"/>
      <w:spacing w:before="100" w:beforeAutospacing="1" w:after="100" w:afterAutospacing="1"/>
      <w:textAlignment w:val="center"/>
    </w:pPr>
    <w:rPr>
      <w:rFonts w:ascii="Calibri" w:hAnsi="Calibri" w:cs="Calibri"/>
      <w:b/>
      <w:bCs/>
      <w:color w:val="FFFFFF"/>
    </w:rPr>
  </w:style>
  <w:style w:type="paragraph" w:customStyle="1" w:styleId="xl90">
    <w:name w:val="xl90"/>
    <w:basedOn w:val="Normal"/>
    <w:rsid w:val="00BB6425"/>
    <w:pPr>
      <w:pBdr>
        <w:left w:val="single" w:sz="4" w:space="0" w:color="auto"/>
      </w:pBdr>
      <w:shd w:val="clear" w:color="FFFFFF" w:fill="4F81BD"/>
      <w:spacing w:before="100" w:beforeAutospacing="1" w:after="100" w:afterAutospacing="1"/>
      <w:textAlignment w:val="center"/>
    </w:pPr>
    <w:rPr>
      <w:rFonts w:ascii="Calibri" w:hAnsi="Calibri" w:cs="Calibri"/>
      <w:b/>
      <w:bCs/>
      <w:color w:val="FFFFFF"/>
    </w:rPr>
  </w:style>
  <w:style w:type="paragraph" w:customStyle="1" w:styleId="xl91">
    <w:name w:val="xl91"/>
    <w:basedOn w:val="Normal"/>
    <w:rsid w:val="00BB6425"/>
    <w:pPr>
      <w:pBdr>
        <w:right w:val="single" w:sz="4" w:space="0" w:color="000000"/>
      </w:pBdr>
      <w:shd w:val="clear" w:color="FFFFFF" w:fill="4F81BD"/>
      <w:spacing w:before="100" w:beforeAutospacing="1" w:after="100" w:afterAutospacing="1"/>
      <w:textAlignment w:val="center"/>
    </w:pPr>
    <w:rPr>
      <w:rFonts w:ascii="Calibri" w:hAnsi="Calibri" w:cs="Calibri"/>
      <w:b/>
      <w:bCs/>
      <w:color w:val="FFFFFF"/>
    </w:rPr>
  </w:style>
  <w:style w:type="paragraph" w:customStyle="1" w:styleId="textoalinhadoesquerda">
    <w:name w:val="texto_alinhado_esquerda"/>
    <w:basedOn w:val="Normal"/>
    <w:rsid w:val="000725B1"/>
    <w:pPr>
      <w:spacing w:before="100" w:beforeAutospacing="1" w:after="100" w:afterAutospacing="1"/>
    </w:pPr>
  </w:style>
  <w:style w:type="paragraph" w:customStyle="1" w:styleId="xl92">
    <w:name w:val="xl92"/>
    <w:basedOn w:val="Normal"/>
    <w:rsid w:val="000020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FF0000"/>
    </w:rPr>
  </w:style>
  <w:style w:type="paragraph" w:customStyle="1" w:styleId="xl93">
    <w:name w:val="xl93"/>
    <w:basedOn w:val="Normal"/>
    <w:rsid w:val="000020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rPr>
  </w:style>
  <w:style w:type="paragraph" w:customStyle="1" w:styleId="xl94">
    <w:name w:val="xl94"/>
    <w:basedOn w:val="Normal"/>
    <w:rsid w:val="000020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rPr>
  </w:style>
  <w:style w:type="paragraph" w:customStyle="1" w:styleId="xl95">
    <w:name w:val="xl95"/>
    <w:basedOn w:val="Normal"/>
    <w:rsid w:val="000020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Calibri" w:hAnsi="Calibri" w:cs="Calibri"/>
      <w:color w:val="000000"/>
    </w:rPr>
  </w:style>
  <w:style w:type="paragraph" w:customStyle="1" w:styleId="xl96">
    <w:name w:val="xl96"/>
    <w:basedOn w:val="Normal"/>
    <w:rsid w:val="000020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hAnsi="Calibri" w:cs="Calibri"/>
    </w:rPr>
  </w:style>
  <w:style w:type="paragraph" w:customStyle="1" w:styleId="xl97">
    <w:name w:val="xl97"/>
    <w:basedOn w:val="Normal"/>
    <w:rsid w:val="000020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Calibri" w:hAnsi="Calibri" w:cs="Calibri"/>
      <w:color w:val="000000"/>
    </w:rPr>
  </w:style>
  <w:style w:type="paragraph" w:customStyle="1" w:styleId="xl98">
    <w:name w:val="xl98"/>
    <w:basedOn w:val="Normal"/>
    <w:rsid w:val="00002045"/>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rFonts w:ascii="Calibri" w:hAnsi="Calibri" w:cs="Calibri"/>
      <w:color w:val="000000"/>
    </w:rPr>
  </w:style>
  <w:style w:type="paragraph" w:customStyle="1" w:styleId="xl99">
    <w:name w:val="xl99"/>
    <w:basedOn w:val="Normal"/>
    <w:rsid w:val="000020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333333"/>
    </w:rPr>
  </w:style>
  <w:style w:type="paragraph" w:customStyle="1" w:styleId="xl100">
    <w:name w:val="xl100"/>
    <w:basedOn w:val="Normal"/>
    <w:rsid w:val="000020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333333"/>
    </w:rPr>
  </w:style>
  <w:style w:type="paragraph" w:customStyle="1" w:styleId="xl101">
    <w:name w:val="xl101"/>
    <w:basedOn w:val="Normal"/>
    <w:rsid w:val="00002045"/>
    <w:pPr>
      <w:pBdr>
        <w:left w:val="single" w:sz="4" w:space="0" w:color="auto"/>
        <w:bottom w:val="single" w:sz="4" w:space="0" w:color="auto"/>
        <w:right w:val="single" w:sz="4" w:space="0" w:color="auto"/>
      </w:pBdr>
      <w:shd w:val="clear" w:color="B8CCE4" w:fill="4F81BD"/>
      <w:spacing w:before="100" w:beforeAutospacing="1" w:after="100" w:afterAutospacing="1"/>
      <w:jc w:val="center"/>
      <w:textAlignment w:val="top"/>
    </w:pPr>
    <w:rPr>
      <w:rFonts w:ascii="Calibri" w:hAnsi="Calibri" w:cs="Calibri"/>
      <w:b/>
      <w:bCs/>
      <w:color w:val="FFFFFF"/>
    </w:rPr>
  </w:style>
  <w:style w:type="paragraph" w:customStyle="1" w:styleId="xl102">
    <w:name w:val="xl102"/>
    <w:basedOn w:val="Normal"/>
    <w:rsid w:val="00002045"/>
    <w:pPr>
      <w:pBdr>
        <w:top w:val="single" w:sz="4" w:space="0" w:color="auto"/>
        <w:left w:val="single" w:sz="4" w:space="0" w:color="auto"/>
        <w:bottom w:val="single" w:sz="4" w:space="0" w:color="auto"/>
        <w:right w:val="single" w:sz="4" w:space="0" w:color="auto"/>
      </w:pBdr>
      <w:shd w:val="clear" w:color="B8CCE4" w:fill="B8CCE4"/>
      <w:spacing w:before="100" w:beforeAutospacing="1" w:after="100" w:afterAutospacing="1"/>
      <w:jc w:val="center"/>
      <w:textAlignment w:val="center"/>
    </w:pPr>
    <w:rPr>
      <w:rFonts w:ascii="Calibri" w:hAnsi="Calibri" w:cs="Calibri"/>
      <w:b/>
      <w:bCs/>
    </w:rPr>
  </w:style>
  <w:style w:type="paragraph" w:customStyle="1" w:styleId="xl103">
    <w:name w:val="xl103"/>
    <w:basedOn w:val="Normal"/>
    <w:rsid w:val="00002045"/>
    <w:pPr>
      <w:pBdr>
        <w:left w:val="single" w:sz="4" w:space="0" w:color="auto"/>
        <w:bottom w:val="single" w:sz="4" w:space="0" w:color="auto"/>
        <w:right w:val="single" w:sz="4" w:space="0" w:color="auto"/>
      </w:pBdr>
      <w:shd w:val="clear" w:color="4F81BD" w:fill="4F81BD"/>
      <w:spacing w:before="100" w:beforeAutospacing="1" w:after="100" w:afterAutospacing="1"/>
      <w:textAlignment w:val="top"/>
    </w:pPr>
    <w:rPr>
      <w:rFonts w:ascii="Calibri" w:hAnsi="Calibri" w:cs="Calibri"/>
      <w:b/>
      <w:bCs/>
      <w:color w:val="FFFFFF"/>
    </w:rPr>
  </w:style>
  <w:style w:type="paragraph" w:customStyle="1" w:styleId="xl104">
    <w:name w:val="xl104"/>
    <w:basedOn w:val="Normal"/>
    <w:rsid w:val="00002045"/>
    <w:pPr>
      <w:pBdr>
        <w:left w:val="single" w:sz="4" w:space="0" w:color="auto"/>
        <w:bottom w:val="single" w:sz="4" w:space="0" w:color="auto"/>
      </w:pBdr>
      <w:shd w:val="clear" w:color="4F81BD" w:fill="4F81BD"/>
      <w:spacing w:before="100" w:beforeAutospacing="1" w:after="100" w:afterAutospacing="1"/>
      <w:textAlignment w:val="top"/>
    </w:pPr>
    <w:rPr>
      <w:rFonts w:ascii="Calibri" w:hAnsi="Calibri" w:cs="Calibri"/>
      <w:b/>
      <w:bCs/>
      <w:color w:val="FFFFFF"/>
    </w:rPr>
  </w:style>
  <w:style w:type="paragraph" w:customStyle="1" w:styleId="xl105">
    <w:name w:val="xl105"/>
    <w:basedOn w:val="Normal"/>
    <w:rsid w:val="00002045"/>
    <w:pPr>
      <w:pBdr>
        <w:left w:val="single" w:sz="4" w:space="0" w:color="auto"/>
        <w:bottom w:val="single" w:sz="4" w:space="0" w:color="auto"/>
      </w:pBdr>
      <w:shd w:val="clear" w:color="4F81BD" w:fill="4F81BD"/>
      <w:spacing w:before="100" w:beforeAutospacing="1" w:after="100" w:afterAutospacing="1"/>
      <w:textAlignment w:val="top"/>
    </w:pPr>
    <w:rPr>
      <w:rFonts w:ascii="Calibri" w:hAnsi="Calibri" w:cs="Calibri"/>
      <w:b/>
      <w:bCs/>
      <w:color w:val="FFFFFF"/>
    </w:rPr>
  </w:style>
  <w:style w:type="paragraph" w:customStyle="1" w:styleId="xl106">
    <w:name w:val="xl106"/>
    <w:basedOn w:val="Normal"/>
    <w:rsid w:val="00002045"/>
    <w:pPr>
      <w:pBdr>
        <w:top w:val="single" w:sz="4" w:space="0" w:color="000000"/>
        <w:left w:val="single" w:sz="4" w:space="0" w:color="000000"/>
        <w:right w:val="single" w:sz="4" w:space="0" w:color="000000"/>
      </w:pBdr>
      <w:shd w:val="clear" w:color="B8CCE4" w:fill="4F81BD"/>
      <w:spacing w:before="100" w:beforeAutospacing="1" w:after="100" w:afterAutospacing="1"/>
      <w:jc w:val="center"/>
      <w:textAlignment w:val="center"/>
    </w:pPr>
    <w:rPr>
      <w:rFonts w:ascii="Calibri" w:hAnsi="Calibri" w:cs="Calibri"/>
      <w:b/>
      <w:bCs/>
      <w:color w:val="FFFFFF"/>
    </w:rPr>
  </w:style>
  <w:style w:type="paragraph" w:customStyle="1" w:styleId="xl107">
    <w:name w:val="xl107"/>
    <w:basedOn w:val="Normal"/>
    <w:rsid w:val="00002045"/>
    <w:pPr>
      <w:pBdr>
        <w:top w:val="single" w:sz="4" w:space="0" w:color="000000"/>
        <w:left w:val="single" w:sz="4" w:space="0" w:color="000000"/>
        <w:right w:val="single" w:sz="4" w:space="0" w:color="000000"/>
      </w:pBdr>
      <w:shd w:val="clear" w:color="4F81BD" w:fill="4F81BD"/>
      <w:spacing w:before="100" w:beforeAutospacing="1" w:after="100" w:afterAutospacing="1"/>
      <w:jc w:val="center"/>
      <w:textAlignment w:val="center"/>
    </w:pPr>
    <w:rPr>
      <w:rFonts w:ascii="Calibri" w:hAnsi="Calibri" w:cs="Calibri"/>
      <w:b/>
      <w:bCs/>
      <w:color w:val="FFFFFF"/>
    </w:rPr>
  </w:style>
  <w:style w:type="paragraph" w:customStyle="1" w:styleId="xl108">
    <w:name w:val="xl108"/>
    <w:basedOn w:val="Normal"/>
    <w:rsid w:val="00002045"/>
    <w:pPr>
      <w:pBdr>
        <w:top w:val="single" w:sz="4" w:space="0" w:color="000000"/>
        <w:left w:val="single" w:sz="4" w:space="0" w:color="auto"/>
        <w:right w:val="single" w:sz="4" w:space="0" w:color="000000"/>
      </w:pBdr>
      <w:shd w:val="clear" w:color="4F81BD" w:fill="4F81BD"/>
      <w:spacing w:before="100" w:beforeAutospacing="1" w:after="100" w:afterAutospacing="1"/>
      <w:textAlignment w:val="center"/>
    </w:pPr>
    <w:rPr>
      <w:rFonts w:ascii="Calibri" w:hAnsi="Calibri" w:cs="Calibri"/>
      <w:b/>
      <w:bCs/>
      <w:color w:val="FFFFFF"/>
    </w:rPr>
  </w:style>
  <w:style w:type="paragraph" w:customStyle="1" w:styleId="xl109">
    <w:name w:val="xl109"/>
    <w:basedOn w:val="Normal"/>
    <w:rsid w:val="00002045"/>
    <w:pPr>
      <w:pBdr>
        <w:top w:val="single" w:sz="4" w:space="0" w:color="000000"/>
        <w:left w:val="single" w:sz="4" w:space="0" w:color="auto"/>
      </w:pBdr>
      <w:shd w:val="clear" w:color="4F81BD" w:fill="4F81BD"/>
      <w:spacing w:before="100" w:beforeAutospacing="1" w:after="100" w:afterAutospacing="1"/>
      <w:textAlignment w:val="center"/>
    </w:pPr>
    <w:rPr>
      <w:rFonts w:ascii="Calibri" w:hAnsi="Calibri" w:cs="Calibri"/>
      <w:b/>
      <w:bCs/>
      <w:color w:val="FFFFFF"/>
    </w:rPr>
  </w:style>
  <w:style w:type="paragraph" w:customStyle="1" w:styleId="xl110">
    <w:name w:val="xl110"/>
    <w:basedOn w:val="Normal"/>
    <w:rsid w:val="00002045"/>
    <w:pPr>
      <w:pBdr>
        <w:top w:val="single" w:sz="4" w:space="0" w:color="000000"/>
        <w:left w:val="single" w:sz="4" w:space="0" w:color="000000"/>
      </w:pBdr>
      <w:shd w:val="clear" w:color="4F81BD" w:fill="4F81BD"/>
      <w:spacing w:before="100" w:beforeAutospacing="1" w:after="100" w:afterAutospacing="1"/>
      <w:textAlignment w:val="center"/>
    </w:pPr>
    <w:rPr>
      <w:rFonts w:ascii="Calibri" w:hAnsi="Calibri" w:cs="Calibri"/>
      <w:b/>
      <w:bCs/>
      <w:color w:val="FFFFFF"/>
    </w:rPr>
  </w:style>
  <w:style w:type="table" w:customStyle="1" w:styleId="Tabelacomgrade1">
    <w:name w:val="Tabela com grade1"/>
    <w:basedOn w:val="Tabelanormal"/>
    <w:next w:val="Tabelacomgrade"/>
    <w:uiPriority w:val="59"/>
    <w:rsid w:val="00A24A9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centralizado">
    <w:name w:val="texto_centralizado"/>
    <w:basedOn w:val="Normal"/>
    <w:rsid w:val="00B200A0"/>
    <w:pPr>
      <w:spacing w:before="100" w:beforeAutospacing="1" w:after="100" w:afterAutospacing="1"/>
    </w:pPr>
  </w:style>
  <w:style w:type="paragraph" w:customStyle="1" w:styleId="tabelatextocentralizado">
    <w:name w:val="tabela_texto_centralizado"/>
    <w:basedOn w:val="Normal"/>
    <w:rsid w:val="00B200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9862">
      <w:bodyDiv w:val="1"/>
      <w:marLeft w:val="0"/>
      <w:marRight w:val="0"/>
      <w:marTop w:val="0"/>
      <w:marBottom w:val="0"/>
      <w:divBdr>
        <w:top w:val="none" w:sz="0" w:space="0" w:color="auto"/>
        <w:left w:val="none" w:sz="0" w:space="0" w:color="auto"/>
        <w:bottom w:val="none" w:sz="0" w:space="0" w:color="auto"/>
        <w:right w:val="none" w:sz="0" w:space="0" w:color="auto"/>
      </w:divBdr>
    </w:div>
    <w:div w:id="12537290">
      <w:bodyDiv w:val="1"/>
      <w:marLeft w:val="0"/>
      <w:marRight w:val="0"/>
      <w:marTop w:val="0"/>
      <w:marBottom w:val="0"/>
      <w:divBdr>
        <w:top w:val="none" w:sz="0" w:space="0" w:color="auto"/>
        <w:left w:val="none" w:sz="0" w:space="0" w:color="auto"/>
        <w:bottom w:val="none" w:sz="0" w:space="0" w:color="auto"/>
        <w:right w:val="none" w:sz="0" w:space="0" w:color="auto"/>
      </w:divBdr>
    </w:div>
    <w:div w:id="81219461">
      <w:bodyDiv w:val="1"/>
      <w:marLeft w:val="0"/>
      <w:marRight w:val="0"/>
      <w:marTop w:val="0"/>
      <w:marBottom w:val="0"/>
      <w:divBdr>
        <w:top w:val="none" w:sz="0" w:space="0" w:color="auto"/>
        <w:left w:val="none" w:sz="0" w:space="0" w:color="auto"/>
        <w:bottom w:val="none" w:sz="0" w:space="0" w:color="auto"/>
        <w:right w:val="none" w:sz="0" w:space="0" w:color="auto"/>
      </w:divBdr>
    </w:div>
    <w:div w:id="179710627">
      <w:bodyDiv w:val="1"/>
      <w:marLeft w:val="0"/>
      <w:marRight w:val="0"/>
      <w:marTop w:val="0"/>
      <w:marBottom w:val="0"/>
      <w:divBdr>
        <w:top w:val="none" w:sz="0" w:space="0" w:color="auto"/>
        <w:left w:val="none" w:sz="0" w:space="0" w:color="auto"/>
        <w:bottom w:val="none" w:sz="0" w:space="0" w:color="auto"/>
        <w:right w:val="none" w:sz="0" w:space="0" w:color="auto"/>
      </w:divBdr>
    </w:div>
    <w:div w:id="262232204">
      <w:bodyDiv w:val="1"/>
      <w:marLeft w:val="0"/>
      <w:marRight w:val="0"/>
      <w:marTop w:val="0"/>
      <w:marBottom w:val="0"/>
      <w:divBdr>
        <w:top w:val="none" w:sz="0" w:space="0" w:color="auto"/>
        <w:left w:val="none" w:sz="0" w:space="0" w:color="auto"/>
        <w:bottom w:val="none" w:sz="0" w:space="0" w:color="auto"/>
        <w:right w:val="none" w:sz="0" w:space="0" w:color="auto"/>
      </w:divBdr>
    </w:div>
    <w:div w:id="272565589">
      <w:bodyDiv w:val="1"/>
      <w:marLeft w:val="0"/>
      <w:marRight w:val="0"/>
      <w:marTop w:val="0"/>
      <w:marBottom w:val="0"/>
      <w:divBdr>
        <w:top w:val="none" w:sz="0" w:space="0" w:color="auto"/>
        <w:left w:val="none" w:sz="0" w:space="0" w:color="auto"/>
        <w:bottom w:val="none" w:sz="0" w:space="0" w:color="auto"/>
        <w:right w:val="none" w:sz="0" w:space="0" w:color="auto"/>
      </w:divBdr>
    </w:div>
    <w:div w:id="296842949">
      <w:bodyDiv w:val="1"/>
      <w:marLeft w:val="0"/>
      <w:marRight w:val="0"/>
      <w:marTop w:val="0"/>
      <w:marBottom w:val="0"/>
      <w:divBdr>
        <w:top w:val="none" w:sz="0" w:space="0" w:color="auto"/>
        <w:left w:val="none" w:sz="0" w:space="0" w:color="auto"/>
        <w:bottom w:val="none" w:sz="0" w:space="0" w:color="auto"/>
        <w:right w:val="none" w:sz="0" w:space="0" w:color="auto"/>
      </w:divBdr>
    </w:div>
    <w:div w:id="312295509">
      <w:bodyDiv w:val="1"/>
      <w:marLeft w:val="0"/>
      <w:marRight w:val="0"/>
      <w:marTop w:val="0"/>
      <w:marBottom w:val="0"/>
      <w:divBdr>
        <w:top w:val="none" w:sz="0" w:space="0" w:color="auto"/>
        <w:left w:val="none" w:sz="0" w:space="0" w:color="auto"/>
        <w:bottom w:val="none" w:sz="0" w:space="0" w:color="auto"/>
        <w:right w:val="none" w:sz="0" w:space="0" w:color="auto"/>
      </w:divBdr>
    </w:div>
    <w:div w:id="330186155">
      <w:bodyDiv w:val="1"/>
      <w:marLeft w:val="0"/>
      <w:marRight w:val="0"/>
      <w:marTop w:val="0"/>
      <w:marBottom w:val="0"/>
      <w:divBdr>
        <w:top w:val="none" w:sz="0" w:space="0" w:color="auto"/>
        <w:left w:val="none" w:sz="0" w:space="0" w:color="auto"/>
        <w:bottom w:val="none" w:sz="0" w:space="0" w:color="auto"/>
        <w:right w:val="none" w:sz="0" w:space="0" w:color="auto"/>
      </w:divBdr>
    </w:div>
    <w:div w:id="345401770">
      <w:bodyDiv w:val="1"/>
      <w:marLeft w:val="0"/>
      <w:marRight w:val="0"/>
      <w:marTop w:val="0"/>
      <w:marBottom w:val="0"/>
      <w:divBdr>
        <w:top w:val="none" w:sz="0" w:space="0" w:color="auto"/>
        <w:left w:val="none" w:sz="0" w:space="0" w:color="auto"/>
        <w:bottom w:val="none" w:sz="0" w:space="0" w:color="auto"/>
        <w:right w:val="none" w:sz="0" w:space="0" w:color="auto"/>
      </w:divBdr>
    </w:div>
    <w:div w:id="382368565">
      <w:bodyDiv w:val="1"/>
      <w:marLeft w:val="0"/>
      <w:marRight w:val="0"/>
      <w:marTop w:val="0"/>
      <w:marBottom w:val="0"/>
      <w:divBdr>
        <w:top w:val="none" w:sz="0" w:space="0" w:color="auto"/>
        <w:left w:val="none" w:sz="0" w:space="0" w:color="auto"/>
        <w:bottom w:val="none" w:sz="0" w:space="0" w:color="auto"/>
        <w:right w:val="none" w:sz="0" w:space="0" w:color="auto"/>
      </w:divBdr>
    </w:div>
    <w:div w:id="394400431">
      <w:bodyDiv w:val="1"/>
      <w:marLeft w:val="0"/>
      <w:marRight w:val="0"/>
      <w:marTop w:val="0"/>
      <w:marBottom w:val="0"/>
      <w:divBdr>
        <w:top w:val="none" w:sz="0" w:space="0" w:color="auto"/>
        <w:left w:val="none" w:sz="0" w:space="0" w:color="auto"/>
        <w:bottom w:val="none" w:sz="0" w:space="0" w:color="auto"/>
        <w:right w:val="none" w:sz="0" w:space="0" w:color="auto"/>
      </w:divBdr>
    </w:div>
    <w:div w:id="425422110">
      <w:bodyDiv w:val="1"/>
      <w:marLeft w:val="0"/>
      <w:marRight w:val="0"/>
      <w:marTop w:val="0"/>
      <w:marBottom w:val="0"/>
      <w:divBdr>
        <w:top w:val="none" w:sz="0" w:space="0" w:color="auto"/>
        <w:left w:val="none" w:sz="0" w:space="0" w:color="auto"/>
        <w:bottom w:val="none" w:sz="0" w:space="0" w:color="auto"/>
        <w:right w:val="none" w:sz="0" w:space="0" w:color="auto"/>
      </w:divBdr>
    </w:div>
    <w:div w:id="441459988">
      <w:bodyDiv w:val="1"/>
      <w:marLeft w:val="0"/>
      <w:marRight w:val="0"/>
      <w:marTop w:val="0"/>
      <w:marBottom w:val="0"/>
      <w:divBdr>
        <w:top w:val="none" w:sz="0" w:space="0" w:color="auto"/>
        <w:left w:val="none" w:sz="0" w:space="0" w:color="auto"/>
        <w:bottom w:val="none" w:sz="0" w:space="0" w:color="auto"/>
        <w:right w:val="none" w:sz="0" w:space="0" w:color="auto"/>
      </w:divBdr>
    </w:div>
    <w:div w:id="531648728">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695421551">
      <w:bodyDiv w:val="1"/>
      <w:marLeft w:val="0"/>
      <w:marRight w:val="0"/>
      <w:marTop w:val="0"/>
      <w:marBottom w:val="0"/>
      <w:divBdr>
        <w:top w:val="none" w:sz="0" w:space="0" w:color="auto"/>
        <w:left w:val="none" w:sz="0" w:space="0" w:color="auto"/>
        <w:bottom w:val="none" w:sz="0" w:space="0" w:color="auto"/>
        <w:right w:val="none" w:sz="0" w:space="0" w:color="auto"/>
      </w:divBdr>
    </w:div>
    <w:div w:id="787354219">
      <w:bodyDiv w:val="1"/>
      <w:marLeft w:val="0"/>
      <w:marRight w:val="0"/>
      <w:marTop w:val="0"/>
      <w:marBottom w:val="0"/>
      <w:divBdr>
        <w:top w:val="none" w:sz="0" w:space="0" w:color="auto"/>
        <w:left w:val="none" w:sz="0" w:space="0" w:color="auto"/>
        <w:bottom w:val="none" w:sz="0" w:space="0" w:color="auto"/>
        <w:right w:val="none" w:sz="0" w:space="0" w:color="auto"/>
      </w:divBdr>
    </w:div>
    <w:div w:id="821778416">
      <w:bodyDiv w:val="1"/>
      <w:marLeft w:val="0"/>
      <w:marRight w:val="0"/>
      <w:marTop w:val="0"/>
      <w:marBottom w:val="0"/>
      <w:divBdr>
        <w:top w:val="none" w:sz="0" w:space="0" w:color="auto"/>
        <w:left w:val="none" w:sz="0" w:space="0" w:color="auto"/>
        <w:bottom w:val="none" w:sz="0" w:space="0" w:color="auto"/>
        <w:right w:val="none" w:sz="0" w:space="0" w:color="auto"/>
      </w:divBdr>
    </w:div>
    <w:div w:id="853571619">
      <w:bodyDiv w:val="1"/>
      <w:marLeft w:val="0"/>
      <w:marRight w:val="0"/>
      <w:marTop w:val="0"/>
      <w:marBottom w:val="0"/>
      <w:divBdr>
        <w:top w:val="none" w:sz="0" w:space="0" w:color="auto"/>
        <w:left w:val="none" w:sz="0" w:space="0" w:color="auto"/>
        <w:bottom w:val="none" w:sz="0" w:space="0" w:color="auto"/>
        <w:right w:val="none" w:sz="0" w:space="0" w:color="auto"/>
      </w:divBdr>
    </w:div>
    <w:div w:id="857426426">
      <w:bodyDiv w:val="1"/>
      <w:marLeft w:val="0"/>
      <w:marRight w:val="0"/>
      <w:marTop w:val="0"/>
      <w:marBottom w:val="0"/>
      <w:divBdr>
        <w:top w:val="none" w:sz="0" w:space="0" w:color="auto"/>
        <w:left w:val="none" w:sz="0" w:space="0" w:color="auto"/>
        <w:bottom w:val="none" w:sz="0" w:space="0" w:color="auto"/>
        <w:right w:val="none" w:sz="0" w:space="0" w:color="auto"/>
      </w:divBdr>
    </w:div>
    <w:div w:id="862865977">
      <w:bodyDiv w:val="1"/>
      <w:marLeft w:val="0"/>
      <w:marRight w:val="0"/>
      <w:marTop w:val="0"/>
      <w:marBottom w:val="0"/>
      <w:divBdr>
        <w:top w:val="none" w:sz="0" w:space="0" w:color="auto"/>
        <w:left w:val="none" w:sz="0" w:space="0" w:color="auto"/>
        <w:bottom w:val="none" w:sz="0" w:space="0" w:color="auto"/>
        <w:right w:val="none" w:sz="0" w:space="0" w:color="auto"/>
      </w:divBdr>
    </w:div>
    <w:div w:id="892736525">
      <w:bodyDiv w:val="1"/>
      <w:marLeft w:val="0"/>
      <w:marRight w:val="0"/>
      <w:marTop w:val="0"/>
      <w:marBottom w:val="0"/>
      <w:divBdr>
        <w:top w:val="none" w:sz="0" w:space="0" w:color="auto"/>
        <w:left w:val="none" w:sz="0" w:space="0" w:color="auto"/>
        <w:bottom w:val="none" w:sz="0" w:space="0" w:color="auto"/>
        <w:right w:val="none" w:sz="0" w:space="0" w:color="auto"/>
      </w:divBdr>
    </w:div>
    <w:div w:id="922035933">
      <w:bodyDiv w:val="1"/>
      <w:marLeft w:val="0"/>
      <w:marRight w:val="0"/>
      <w:marTop w:val="0"/>
      <w:marBottom w:val="0"/>
      <w:divBdr>
        <w:top w:val="none" w:sz="0" w:space="0" w:color="auto"/>
        <w:left w:val="none" w:sz="0" w:space="0" w:color="auto"/>
        <w:bottom w:val="none" w:sz="0" w:space="0" w:color="auto"/>
        <w:right w:val="none" w:sz="0" w:space="0" w:color="auto"/>
      </w:divBdr>
    </w:div>
    <w:div w:id="929241167">
      <w:bodyDiv w:val="1"/>
      <w:marLeft w:val="0"/>
      <w:marRight w:val="0"/>
      <w:marTop w:val="0"/>
      <w:marBottom w:val="0"/>
      <w:divBdr>
        <w:top w:val="none" w:sz="0" w:space="0" w:color="auto"/>
        <w:left w:val="none" w:sz="0" w:space="0" w:color="auto"/>
        <w:bottom w:val="none" w:sz="0" w:space="0" w:color="auto"/>
        <w:right w:val="none" w:sz="0" w:space="0" w:color="auto"/>
      </w:divBdr>
    </w:div>
    <w:div w:id="994407288">
      <w:bodyDiv w:val="1"/>
      <w:marLeft w:val="0"/>
      <w:marRight w:val="0"/>
      <w:marTop w:val="0"/>
      <w:marBottom w:val="0"/>
      <w:divBdr>
        <w:top w:val="none" w:sz="0" w:space="0" w:color="auto"/>
        <w:left w:val="none" w:sz="0" w:space="0" w:color="auto"/>
        <w:bottom w:val="none" w:sz="0" w:space="0" w:color="auto"/>
        <w:right w:val="none" w:sz="0" w:space="0" w:color="auto"/>
      </w:divBdr>
    </w:div>
    <w:div w:id="1002583065">
      <w:bodyDiv w:val="1"/>
      <w:marLeft w:val="0"/>
      <w:marRight w:val="0"/>
      <w:marTop w:val="0"/>
      <w:marBottom w:val="0"/>
      <w:divBdr>
        <w:top w:val="none" w:sz="0" w:space="0" w:color="auto"/>
        <w:left w:val="none" w:sz="0" w:space="0" w:color="auto"/>
        <w:bottom w:val="none" w:sz="0" w:space="0" w:color="auto"/>
        <w:right w:val="none" w:sz="0" w:space="0" w:color="auto"/>
      </w:divBdr>
    </w:div>
    <w:div w:id="1009135717">
      <w:bodyDiv w:val="1"/>
      <w:marLeft w:val="0"/>
      <w:marRight w:val="0"/>
      <w:marTop w:val="0"/>
      <w:marBottom w:val="0"/>
      <w:divBdr>
        <w:top w:val="none" w:sz="0" w:space="0" w:color="auto"/>
        <w:left w:val="none" w:sz="0" w:space="0" w:color="auto"/>
        <w:bottom w:val="none" w:sz="0" w:space="0" w:color="auto"/>
        <w:right w:val="none" w:sz="0" w:space="0" w:color="auto"/>
      </w:divBdr>
    </w:div>
    <w:div w:id="1040743262">
      <w:bodyDiv w:val="1"/>
      <w:marLeft w:val="0"/>
      <w:marRight w:val="0"/>
      <w:marTop w:val="0"/>
      <w:marBottom w:val="0"/>
      <w:divBdr>
        <w:top w:val="none" w:sz="0" w:space="0" w:color="auto"/>
        <w:left w:val="none" w:sz="0" w:space="0" w:color="auto"/>
        <w:bottom w:val="none" w:sz="0" w:space="0" w:color="auto"/>
        <w:right w:val="none" w:sz="0" w:space="0" w:color="auto"/>
      </w:divBdr>
    </w:div>
    <w:div w:id="1053695247">
      <w:bodyDiv w:val="1"/>
      <w:marLeft w:val="0"/>
      <w:marRight w:val="0"/>
      <w:marTop w:val="0"/>
      <w:marBottom w:val="0"/>
      <w:divBdr>
        <w:top w:val="none" w:sz="0" w:space="0" w:color="auto"/>
        <w:left w:val="none" w:sz="0" w:space="0" w:color="auto"/>
        <w:bottom w:val="none" w:sz="0" w:space="0" w:color="auto"/>
        <w:right w:val="none" w:sz="0" w:space="0" w:color="auto"/>
      </w:divBdr>
    </w:div>
    <w:div w:id="1081875919">
      <w:bodyDiv w:val="1"/>
      <w:marLeft w:val="0"/>
      <w:marRight w:val="0"/>
      <w:marTop w:val="0"/>
      <w:marBottom w:val="0"/>
      <w:divBdr>
        <w:top w:val="none" w:sz="0" w:space="0" w:color="auto"/>
        <w:left w:val="none" w:sz="0" w:space="0" w:color="auto"/>
        <w:bottom w:val="none" w:sz="0" w:space="0" w:color="auto"/>
        <w:right w:val="none" w:sz="0" w:space="0" w:color="auto"/>
      </w:divBdr>
    </w:div>
    <w:div w:id="1136025471">
      <w:bodyDiv w:val="1"/>
      <w:marLeft w:val="0"/>
      <w:marRight w:val="0"/>
      <w:marTop w:val="0"/>
      <w:marBottom w:val="0"/>
      <w:divBdr>
        <w:top w:val="none" w:sz="0" w:space="0" w:color="auto"/>
        <w:left w:val="none" w:sz="0" w:space="0" w:color="auto"/>
        <w:bottom w:val="none" w:sz="0" w:space="0" w:color="auto"/>
        <w:right w:val="none" w:sz="0" w:space="0" w:color="auto"/>
      </w:divBdr>
    </w:div>
    <w:div w:id="1173452357">
      <w:bodyDiv w:val="1"/>
      <w:marLeft w:val="0"/>
      <w:marRight w:val="0"/>
      <w:marTop w:val="0"/>
      <w:marBottom w:val="0"/>
      <w:divBdr>
        <w:top w:val="none" w:sz="0" w:space="0" w:color="auto"/>
        <w:left w:val="none" w:sz="0" w:space="0" w:color="auto"/>
        <w:bottom w:val="none" w:sz="0" w:space="0" w:color="auto"/>
        <w:right w:val="none" w:sz="0" w:space="0" w:color="auto"/>
      </w:divBdr>
    </w:div>
    <w:div w:id="1174686174">
      <w:bodyDiv w:val="1"/>
      <w:marLeft w:val="0"/>
      <w:marRight w:val="0"/>
      <w:marTop w:val="0"/>
      <w:marBottom w:val="0"/>
      <w:divBdr>
        <w:top w:val="none" w:sz="0" w:space="0" w:color="auto"/>
        <w:left w:val="none" w:sz="0" w:space="0" w:color="auto"/>
        <w:bottom w:val="none" w:sz="0" w:space="0" w:color="auto"/>
        <w:right w:val="none" w:sz="0" w:space="0" w:color="auto"/>
      </w:divBdr>
    </w:div>
    <w:div w:id="1210607126">
      <w:bodyDiv w:val="1"/>
      <w:marLeft w:val="0"/>
      <w:marRight w:val="0"/>
      <w:marTop w:val="0"/>
      <w:marBottom w:val="0"/>
      <w:divBdr>
        <w:top w:val="none" w:sz="0" w:space="0" w:color="auto"/>
        <w:left w:val="none" w:sz="0" w:space="0" w:color="auto"/>
        <w:bottom w:val="none" w:sz="0" w:space="0" w:color="auto"/>
        <w:right w:val="none" w:sz="0" w:space="0" w:color="auto"/>
      </w:divBdr>
    </w:div>
    <w:div w:id="1216429525">
      <w:bodyDiv w:val="1"/>
      <w:marLeft w:val="0"/>
      <w:marRight w:val="0"/>
      <w:marTop w:val="0"/>
      <w:marBottom w:val="0"/>
      <w:divBdr>
        <w:top w:val="none" w:sz="0" w:space="0" w:color="auto"/>
        <w:left w:val="none" w:sz="0" w:space="0" w:color="auto"/>
        <w:bottom w:val="none" w:sz="0" w:space="0" w:color="auto"/>
        <w:right w:val="none" w:sz="0" w:space="0" w:color="auto"/>
      </w:divBdr>
    </w:div>
    <w:div w:id="1247151462">
      <w:bodyDiv w:val="1"/>
      <w:marLeft w:val="0"/>
      <w:marRight w:val="0"/>
      <w:marTop w:val="0"/>
      <w:marBottom w:val="0"/>
      <w:divBdr>
        <w:top w:val="none" w:sz="0" w:space="0" w:color="auto"/>
        <w:left w:val="none" w:sz="0" w:space="0" w:color="auto"/>
        <w:bottom w:val="none" w:sz="0" w:space="0" w:color="auto"/>
        <w:right w:val="none" w:sz="0" w:space="0" w:color="auto"/>
      </w:divBdr>
    </w:div>
    <w:div w:id="1278028979">
      <w:bodyDiv w:val="1"/>
      <w:marLeft w:val="0"/>
      <w:marRight w:val="0"/>
      <w:marTop w:val="0"/>
      <w:marBottom w:val="0"/>
      <w:divBdr>
        <w:top w:val="none" w:sz="0" w:space="0" w:color="auto"/>
        <w:left w:val="none" w:sz="0" w:space="0" w:color="auto"/>
        <w:bottom w:val="none" w:sz="0" w:space="0" w:color="auto"/>
        <w:right w:val="none" w:sz="0" w:space="0" w:color="auto"/>
      </w:divBdr>
    </w:div>
    <w:div w:id="1285233891">
      <w:bodyDiv w:val="1"/>
      <w:marLeft w:val="0"/>
      <w:marRight w:val="0"/>
      <w:marTop w:val="0"/>
      <w:marBottom w:val="0"/>
      <w:divBdr>
        <w:top w:val="none" w:sz="0" w:space="0" w:color="auto"/>
        <w:left w:val="none" w:sz="0" w:space="0" w:color="auto"/>
        <w:bottom w:val="none" w:sz="0" w:space="0" w:color="auto"/>
        <w:right w:val="none" w:sz="0" w:space="0" w:color="auto"/>
      </w:divBdr>
    </w:div>
    <w:div w:id="1392852791">
      <w:bodyDiv w:val="1"/>
      <w:marLeft w:val="0"/>
      <w:marRight w:val="0"/>
      <w:marTop w:val="0"/>
      <w:marBottom w:val="0"/>
      <w:divBdr>
        <w:top w:val="none" w:sz="0" w:space="0" w:color="auto"/>
        <w:left w:val="none" w:sz="0" w:space="0" w:color="auto"/>
        <w:bottom w:val="none" w:sz="0" w:space="0" w:color="auto"/>
        <w:right w:val="none" w:sz="0" w:space="0" w:color="auto"/>
      </w:divBdr>
    </w:div>
    <w:div w:id="1436756054">
      <w:bodyDiv w:val="1"/>
      <w:marLeft w:val="0"/>
      <w:marRight w:val="0"/>
      <w:marTop w:val="0"/>
      <w:marBottom w:val="0"/>
      <w:divBdr>
        <w:top w:val="none" w:sz="0" w:space="0" w:color="auto"/>
        <w:left w:val="none" w:sz="0" w:space="0" w:color="auto"/>
        <w:bottom w:val="none" w:sz="0" w:space="0" w:color="auto"/>
        <w:right w:val="none" w:sz="0" w:space="0" w:color="auto"/>
      </w:divBdr>
    </w:div>
    <w:div w:id="1501043822">
      <w:bodyDiv w:val="1"/>
      <w:marLeft w:val="0"/>
      <w:marRight w:val="0"/>
      <w:marTop w:val="0"/>
      <w:marBottom w:val="0"/>
      <w:divBdr>
        <w:top w:val="none" w:sz="0" w:space="0" w:color="auto"/>
        <w:left w:val="none" w:sz="0" w:space="0" w:color="auto"/>
        <w:bottom w:val="none" w:sz="0" w:space="0" w:color="auto"/>
        <w:right w:val="none" w:sz="0" w:space="0" w:color="auto"/>
      </w:divBdr>
    </w:div>
    <w:div w:id="1508864104">
      <w:bodyDiv w:val="1"/>
      <w:marLeft w:val="0"/>
      <w:marRight w:val="0"/>
      <w:marTop w:val="0"/>
      <w:marBottom w:val="0"/>
      <w:divBdr>
        <w:top w:val="none" w:sz="0" w:space="0" w:color="auto"/>
        <w:left w:val="none" w:sz="0" w:space="0" w:color="auto"/>
        <w:bottom w:val="none" w:sz="0" w:space="0" w:color="auto"/>
        <w:right w:val="none" w:sz="0" w:space="0" w:color="auto"/>
      </w:divBdr>
    </w:div>
    <w:div w:id="1528761071">
      <w:bodyDiv w:val="1"/>
      <w:marLeft w:val="0"/>
      <w:marRight w:val="0"/>
      <w:marTop w:val="0"/>
      <w:marBottom w:val="0"/>
      <w:divBdr>
        <w:top w:val="none" w:sz="0" w:space="0" w:color="auto"/>
        <w:left w:val="none" w:sz="0" w:space="0" w:color="auto"/>
        <w:bottom w:val="none" w:sz="0" w:space="0" w:color="auto"/>
        <w:right w:val="none" w:sz="0" w:space="0" w:color="auto"/>
      </w:divBdr>
    </w:div>
    <w:div w:id="1571649380">
      <w:bodyDiv w:val="1"/>
      <w:marLeft w:val="0"/>
      <w:marRight w:val="0"/>
      <w:marTop w:val="0"/>
      <w:marBottom w:val="0"/>
      <w:divBdr>
        <w:top w:val="none" w:sz="0" w:space="0" w:color="auto"/>
        <w:left w:val="none" w:sz="0" w:space="0" w:color="auto"/>
        <w:bottom w:val="none" w:sz="0" w:space="0" w:color="auto"/>
        <w:right w:val="none" w:sz="0" w:space="0" w:color="auto"/>
      </w:divBdr>
    </w:div>
    <w:div w:id="1651866206">
      <w:bodyDiv w:val="1"/>
      <w:marLeft w:val="0"/>
      <w:marRight w:val="0"/>
      <w:marTop w:val="0"/>
      <w:marBottom w:val="0"/>
      <w:divBdr>
        <w:top w:val="none" w:sz="0" w:space="0" w:color="auto"/>
        <w:left w:val="none" w:sz="0" w:space="0" w:color="auto"/>
        <w:bottom w:val="none" w:sz="0" w:space="0" w:color="auto"/>
        <w:right w:val="none" w:sz="0" w:space="0" w:color="auto"/>
      </w:divBdr>
    </w:div>
    <w:div w:id="1654986171">
      <w:bodyDiv w:val="1"/>
      <w:marLeft w:val="0"/>
      <w:marRight w:val="0"/>
      <w:marTop w:val="0"/>
      <w:marBottom w:val="0"/>
      <w:divBdr>
        <w:top w:val="none" w:sz="0" w:space="0" w:color="auto"/>
        <w:left w:val="none" w:sz="0" w:space="0" w:color="auto"/>
        <w:bottom w:val="none" w:sz="0" w:space="0" w:color="auto"/>
        <w:right w:val="none" w:sz="0" w:space="0" w:color="auto"/>
      </w:divBdr>
    </w:div>
    <w:div w:id="1685207631">
      <w:bodyDiv w:val="1"/>
      <w:marLeft w:val="0"/>
      <w:marRight w:val="0"/>
      <w:marTop w:val="0"/>
      <w:marBottom w:val="0"/>
      <w:divBdr>
        <w:top w:val="none" w:sz="0" w:space="0" w:color="auto"/>
        <w:left w:val="none" w:sz="0" w:space="0" w:color="auto"/>
        <w:bottom w:val="none" w:sz="0" w:space="0" w:color="auto"/>
        <w:right w:val="none" w:sz="0" w:space="0" w:color="auto"/>
      </w:divBdr>
    </w:div>
    <w:div w:id="1713264336">
      <w:bodyDiv w:val="1"/>
      <w:marLeft w:val="0"/>
      <w:marRight w:val="0"/>
      <w:marTop w:val="0"/>
      <w:marBottom w:val="0"/>
      <w:divBdr>
        <w:top w:val="none" w:sz="0" w:space="0" w:color="auto"/>
        <w:left w:val="none" w:sz="0" w:space="0" w:color="auto"/>
        <w:bottom w:val="none" w:sz="0" w:space="0" w:color="auto"/>
        <w:right w:val="none" w:sz="0" w:space="0" w:color="auto"/>
      </w:divBdr>
    </w:div>
    <w:div w:id="1759793591">
      <w:bodyDiv w:val="1"/>
      <w:marLeft w:val="0"/>
      <w:marRight w:val="0"/>
      <w:marTop w:val="0"/>
      <w:marBottom w:val="0"/>
      <w:divBdr>
        <w:top w:val="none" w:sz="0" w:space="0" w:color="auto"/>
        <w:left w:val="none" w:sz="0" w:space="0" w:color="auto"/>
        <w:bottom w:val="none" w:sz="0" w:space="0" w:color="auto"/>
        <w:right w:val="none" w:sz="0" w:space="0" w:color="auto"/>
      </w:divBdr>
    </w:div>
    <w:div w:id="1785878962">
      <w:bodyDiv w:val="1"/>
      <w:marLeft w:val="0"/>
      <w:marRight w:val="0"/>
      <w:marTop w:val="0"/>
      <w:marBottom w:val="0"/>
      <w:divBdr>
        <w:top w:val="none" w:sz="0" w:space="0" w:color="auto"/>
        <w:left w:val="none" w:sz="0" w:space="0" w:color="auto"/>
        <w:bottom w:val="none" w:sz="0" w:space="0" w:color="auto"/>
        <w:right w:val="none" w:sz="0" w:space="0" w:color="auto"/>
      </w:divBdr>
    </w:div>
    <w:div w:id="1788498674">
      <w:bodyDiv w:val="1"/>
      <w:marLeft w:val="0"/>
      <w:marRight w:val="0"/>
      <w:marTop w:val="0"/>
      <w:marBottom w:val="0"/>
      <w:divBdr>
        <w:top w:val="none" w:sz="0" w:space="0" w:color="auto"/>
        <w:left w:val="none" w:sz="0" w:space="0" w:color="auto"/>
        <w:bottom w:val="none" w:sz="0" w:space="0" w:color="auto"/>
        <w:right w:val="none" w:sz="0" w:space="0" w:color="auto"/>
      </w:divBdr>
    </w:div>
    <w:div w:id="1819030356">
      <w:bodyDiv w:val="1"/>
      <w:marLeft w:val="0"/>
      <w:marRight w:val="0"/>
      <w:marTop w:val="0"/>
      <w:marBottom w:val="0"/>
      <w:divBdr>
        <w:top w:val="none" w:sz="0" w:space="0" w:color="auto"/>
        <w:left w:val="none" w:sz="0" w:space="0" w:color="auto"/>
        <w:bottom w:val="none" w:sz="0" w:space="0" w:color="auto"/>
        <w:right w:val="none" w:sz="0" w:space="0" w:color="auto"/>
      </w:divBdr>
    </w:div>
    <w:div w:id="1859544142">
      <w:bodyDiv w:val="1"/>
      <w:marLeft w:val="0"/>
      <w:marRight w:val="0"/>
      <w:marTop w:val="0"/>
      <w:marBottom w:val="0"/>
      <w:divBdr>
        <w:top w:val="none" w:sz="0" w:space="0" w:color="auto"/>
        <w:left w:val="none" w:sz="0" w:space="0" w:color="auto"/>
        <w:bottom w:val="none" w:sz="0" w:space="0" w:color="auto"/>
        <w:right w:val="none" w:sz="0" w:space="0" w:color="auto"/>
      </w:divBdr>
    </w:div>
    <w:div w:id="1879246099">
      <w:bodyDiv w:val="1"/>
      <w:marLeft w:val="0"/>
      <w:marRight w:val="0"/>
      <w:marTop w:val="0"/>
      <w:marBottom w:val="0"/>
      <w:divBdr>
        <w:top w:val="none" w:sz="0" w:space="0" w:color="auto"/>
        <w:left w:val="none" w:sz="0" w:space="0" w:color="auto"/>
        <w:bottom w:val="none" w:sz="0" w:space="0" w:color="auto"/>
        <w:right w:val="none" w:sz="0" w:space="0" w:color="auto"/>
      </w:divBdr>
    </w:div>
    <w:div w:id="1884320276">
      <w:bodyDiv w:val="1"/>
      <w:marLeft w:val="0"/>
      <w:marRight w:val="0"/>
      <w:marTop w:val="0"/>
      <w:marBottom w:val="0"/>
      <w:divBdr>
        <w:top w:val="none" w:sz="0" w:space="0" w:color="auto"/>
        <w:left w:val="none" w:sz="0" w:space="0" w:color="auto"/>
        <w:bottom w:val="none" w:sz="0" w:space="0" w:color="auto"/>
        <w:right w:val="none" w:sz="0" w:space="0" w:color="auto"/>
      </w:divBdr>
    </w:div>
    <w:div w:id="1935016326">
      <w:bodyDiv w:val="1"/>
      <w:marLeft w:val="0"/>
      <w:marRight w:val="0"/>
      <w:marTop w:val="0"/>
      <w:marBottom w:val="0"/>
      <w:divBdr>
        <w:top w:val="none" w:sz="0" w:space="0" w:color="auto"/>
        <w:left w:val="none" w:sz="0" w:space="0" w:color="auto"/>
        <w:bottom w:val="none" w:sz="0" w:space="0" w:color="auto"/>
        <w:right w:val="none" w:sz="0" w:space="0" w:color="auto"/>
      </w:divBdr>
    </w:div>
    <w:div w:id="1955167986">
      <w:bodyDiv w:val="1"/>
      <w:marLeft w:val="0"/>
      <w:marRight w:val="0"/>
      <w:marTop w:val="0"/>
      <w:marBottom w:val="0"/>
      <w:divBdr>
        <w:top w:val="none" w:sz="0" w:space="0" w:color="auto"/>
        <w:left w:val="none" w:sz="0" w:space="0" w:color="auto"/>
        <w:bottom w:val="none" w:sz="0" w:space="0" w:color="auto"/>
        <w:right w:val="none" w:sz="0" w:space="0" w:color="auto"/>
      </w:divBdr>
    </w:div>
    <w:div w:id="1978027991">
      <w:bodyDiv w:val="1"/>
      <w:marLeft w:val="0"/>
      <w:marRight w:val="0"/>
      <w:marTop w:val="0"/>
      <w:marBottom w:val="0"/>
      <w:divBdr>
        <w:top w:val="none" w:sz="0" w:space="0" w:color="auto"/>
        <w:left w:val="none" w:sz="0" w:space="0" w:color="auto"/>
        <w:bottom w:val="none" w:sz="0" w:space="0" w:color="auto"/>
        <w:right w:val="none" w:sz="0" w:space="0" w:color="auto"/>
      </w:divBdr>
    </w:div>
    <w:div w:id="2124642685">
      <w:bodyDiv w:val="1"/>
      <w:marLeft w:val="0"/>
      <w:marRight w:val="0"/>
      <w:marTop w:val="0"/>
      <w:marBottom w:val="0"/>
      <w:divBdr>
        <w:top w:val="none" w:sz="0" w:space="0" w:color="auto"/>
        <w:left w:val="none" w:sz="0" w:space="0" w:color="auto"/>
        <w:bottom w:val="none" w:sz="0" w:space="0" w:color="auto"/>
        <w:right w:val="none" w:sz="0" w:space="0" w:color="auto"/>
      </w:divBdr>
    </w:div>
    <w:div w:id="213308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uliana_godservice@hotmai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solicitacoes@godservice.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3" ma:contentTypeDescription="Crie um novo documento." ma:contentTypeScope="" ma:versionID="7bc2a3e29f4cfdd19ab6db425e645432">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8f03c763a5d9e1c321f400dc5fe19387"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766FB-E7E2-40C7-8FD6-C2CBB2C4B6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ef0f-744f-4f18-8640-0d713e2d0d23"/>
    <ds:schemaRef ds:uri="591cf611-c5ab-4550-a640-09fcb21a9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A663BB-6DC8-492C-AC0C-4772E6C0E8B4}">
  <ds:schemaRefs>
    <ds:schemaRef ds:uri="http://schemas.microsoft.com/sharepoint/v3/contenttype/forms"/>
  </ds:schemaRefs>
</ds:datastoreItem>
</file>

<file path=customXml/itemProps3.xml><?xml version="1.0" encoding="utf-8"?>
<ds:datastoreItem xmlns:ds="http://schemas.openxmlformats.org/officeDocument/2006/customXml" ds:itemID="{F6150A52-34CC-4D07-92BE-DD61FECC2D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C65229-67D5-4071-B1C7-C3D8E3DF9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11</Pages>
  <Words>5449</Words>
  <Characters>29430</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EDITAL DE PREGÃO Nº XXX/2006/CGBS</vt:lpstr>
    </vt:vector>
  </TitlesOfParts>
  <Company>PMSP</Company>
  <LinksUpToDate>false</LinksUpToDate>
  <CharactersWithSpaces>34810</CharactersWithSpaces>
  <SharedDoc>false</SharedDoc>
  <HLinks>
    <vt:vector size="54" baseType="variant">
      <vt:variant>
        <vt:i4>5767207</vt:i4>
      </vt:variant>
      <vt:variant>
        <vt:i4>24</vt:i4>
      </vt:variant>
      <vt:variant>
        <vt:i4>0</vt:i4>
      </vt:variant>
      <vt:variant>
        <vt:i4>5</vt:i4>
      </vt:variant>
      <vt:variant>
        <vt:lpwstr>mailto:semplacpl2@prefeitura.sp.gov.br</vt:lpwstr>
      </vt:variant>
      <vt:variant>
        <vt:lpwstr/>
      </vt:variant>
      <vt:variant>
        <vt:i4>6029383</vt:i4>
      </vt:variant>
      <vt:variant>
        <vt:i4>21</vt:i4>
      </vt:variant>
      <vt:variant>
        <vt:i4>0</vt:i4>
      </vt:variant>
      <vt:variant>
        <vt:i4>5</vt:i4>
      </vt:variant>
      <vt:variant>
        <vt:lpwstr>http://www.comprasnet.gov.br/</vt:lpwstr>
      </vt:variant>
      <vt:variant>
        <vt:lpwstr/>
      </vt:variant>
      <vt:variant>
        <vt:i4>5898336</vt:i4>
      </vt:variant>
      <vt:variant>
        <vt:i4>18</vt:i4>
      </vt:variant>
      <vt:variant>
        <vt:i4>0</vt:i4>
      </vt:variant>
      <vt:variant>
        <vt:i4>5</vt:i4>
      </vt:variant>
      <vt:variant>
        <vt:lpwstr>http://www.prefeitura.sp.gov.br/cidade/secretarias/gestao/suprimentos_e_servicos/empresas_punidas/index.php?p=9255</vt:lpwstr>
      </vt:variant>
      <vt:variant>
        <vt:lpwstr/>
      </vt:variant>
      <vt:variant>
        <vt:i4>2818111</vt:i4>
      </vt:variant>
      <vt:variant>
        <vt:i4>15</vt:i4>
      </vt:variant>
      <vt:variant>
        <vt:i4>0</vt:i4>
      </vt:variant>
      <vt:variant>
        <vt:i4>5</vt:i4>
      </vt:variant>
      <vt:variant>
        <vt:lpwstr>http://www.esancoes.sp.gov.br/</vt:lpwstr>
      </vt:variant>
      <vt:variant>
        <vt:lpwstr/>
      </vt:variant>
      <vt:variant>
        <vt:i4>5767207</vt:i4>
      </vt:variant>
      <vt:variant>
        <vt:i4>12</vt:i4>
      </vt:variant>
      <vt:variant>
        <vt:i4>0</vt:i4>
      </vt:variant>
      <vt:variant>
        <vt:i4>5</vt:i4>
      </vt:variant>
      <vt:variant>
        <vt:lpwstr>mailto:semplacpl2@prefeitura.sp.gov.br</vt:lpwstr>
      </vt:variant>
      <vt:variant>
        <vt:lpwstr/>
      </vt:variant>
      <vt:variant>
        <vt:i4>5767207</vt:i4>
      </vt:variant>
      <vt:variant>
        <vt:i4>9</vt:i4>
      </vt:variant>
      <vt:variant>
        <vt:i4>0</vt:i4>
      </vt:variant>
      <vt:variant>
        <vt:i4>5</vt:i4>
      </vt:variant>
      <vt:variant>
        <vt:lpwstr>mailto:semplacpl2@prefeitura.sp.gov.br</vt:lpwstr>
      </vt:variant>
      <vt:variant>
        <vt:lpwstr/>
      </vt:variant>
      <vt:variant>
        <vt:i4>7471218</vt:i4>
      </vt:variant>
      <vt:variant>
        <vt:i4>6</vt:i4>
      </vt:variant>
      <vt:variant>
        <vt:i4>0</vt:i4>
      </vt:variant>
      <vt:variant>
        <vt:i4>5</vt:i4>
      </vt:variant>
      <vt:variant>
        <vt:lpwstr>http://e-negocioscidadesp.prefeitura.sp.gov.br/</vt:lpwstr>
      </vt:variant>
      <vt:variant>
        <vt:lpwstr/>
      </vt:variant>
      <vt:variant>
        <vt:i4>6029383</vt:i4>
      </vt:variant>
      <vt:variant>
        <vt:i4>3</vt:i4>
      </vt:variant>
      <vt:variant>
        <vt:i4>0</vt:i4>
      </vt:variant>
      <vt:variant>
        <vt:i4>5</vt:i4>
      </vt:variant>
      <vt:variant>
        <vt:lpwstr>http://www.comprasnet.gov.br/</vt:lpwstr>
      </vt:variant>
      <vt:variant>
        <vt:lpwstr/>
      </vt:variant>
      <vt:variant>
        <vt:i4>6029383</vt:i4>
      </vt:variant>
      <vt:variant>
        <vt:i4>0</vt:i4>
      </vt:variant>
      <vt:variant>
        <vt:i4>0</vt:i4>
      </vt:variant>
      <vt:variant>
        <vt:i4>5</vt:i4>
      </vt:variant>
      <vt:variant>
        <vt:lpwstr>http://www.comprasnet.gov.br/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Nº XXX/2006/CGBS</dc:title>
  <dc:creator>d749276</dc:creator>
  <cp:lastModifiedBy>Gabriel Torturete Greco</cp:lastModifiedBy>
  <cp:revision>5</cp:revision>
  <cp:lastPrinted>2021-01-18T16:52:00Z</cp:lastPrinted>
  <dcterms:created xsi:type="dcterms:W3CDTF">2021-12-01T21:51:00Z</dcterms:created>
  <dcterms:modified xsi:type="dcterms:W3CDTF">2021-12-10T18:51:00Z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0x01010051A4A33E332AB544942DCDBF0C112CF2</vt:lpwstr>
  </property>
</Properties>
</file>